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2A0C" w:rsidRDefault="00770109">
      <w:pPr>
        <w:spacing w:after="0" w:line="200" w:lineRule="exact"/>
        <w:rPr>
          <w:sz w:val="20"/>
          <w:szCs w:val="20"/>
        </w:rPr>
      </w:pPr>
      <w:r>
        <w:rPr>
          <w:sz w:val="20"/>
          <w:szCs w:val="20"/>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Pr>
          <w:rFonts w:eastAsia="Calibri"/>
          <w:color w:val="004586"/>
          <w:sz w:val="40"/>
          <w:szCs w:val="40"/>
        </w:rPr>
        <w:t xml:space="preserve"> </w:t>
      </w:r>
    </w:p>
    <w:p w:rsidR="00232A0C" w:rsidRDefault="00883A0E">
      <w:pPr>
        <w:pStyle w:val="2"/>
        <w:jc w:val="center"/>
        <w:rPr>
          <w:rFonts w:eastAsia="Calibri"/>
          <w:color w:val="004586"/>
          <w:sz w:val="40"/>
          <w:szCs w:val="40"/>
          <w:lang w:val="el-GR"/>
        </w:rPr>
      </w:pPr>
      <w:r>
        <w:rPr>
          <w:rFonts w:eastAsia="Calibri"/>
          <w:color w:val="004586"/>
          <w:sz w:val="40"/>
          <w:szCs w:val="40"/>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232A0C" w:rsidRDefault="00232A0C">
      <w:pPr>
        <w:spacing w:before="17" w:after="0" w:line="200" w:lineRule="exact"/>
        <w:rPr>
          <w:sz w:val="20"/>
          <w:szCs w:val="20"/>
          <w:lang w:val="el-GR"/>
        </w:rPr>
      </w:pPr>
    </w:p>
    <w:p w:rsidR="00D94D8C" w:rsidRPr="00197E4F" w:rsidRDefault="00232A0C">
      <w:pPr>
        <w:spacing w:after="0" w:line="240" w:lineRule="auto"/>
        <w:ind w:left="3117" w:right="3754"/>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r>
        <w:rPr>
          <w:sz w:val="24"/>
          <w:szCs w:val="24"/>
          <w:lang w:val="el-GR"/>
        </w:rPr>
        <w:t xml:space="preserve"> </w:t>
      </w:r>
      <w:r>
        <w:rPr>
          <w:spacing w:val="3"/>
          <w:sz w:val="24"/>
          <w:szCs w:val="24"/>
          <w:lang w:val="el-GR"/>
        </w:rPr>
        <w:t xml:space="preserve"> </w:t>
      </w:r>
    </w:p>
    <w:p w:rsidR="00D94D8C" w:rsidRPr="00197E4F" w:rsidRDefault="00D94D8C">
      <w:pPr>
        <w:spacing w:after="0" w:line="240" w:lineRule="auto"/>
        <w:ind w:left="3117" w:right="3754"/>
        <w:jc w:val="center"/>
        <w:rPr>
          <w:spacing w:val="3"/>
          <w:sz w:val="24"/>
          <w:szCs w:val="24"/>
          <w:lang w:val="el-GR"/>
        </w:rPr>
      </w:pPr>
    </w:p>
    <w:p w:rsidR="00232A0C" w:rsidRDefault="002E53FF">
      <w:pPr>
        <w:spacing w:after="0" w:line="240" w:lineRule="auto"/>
        <w:ind w:left="3117" w:right="3754"/>
        <w:jc w:val="center"/>
        <w:rPr>
          <w:sz w:val="24"/>
          <w:szCs w:val="24"/>
          <w:lang w:val="el-GR"/>
        </w:rPr>
        <w:sectPr w:rsidR="00232A0C">
          <w:footerReference w:type="default" r:id="rId8"/>
          <w:pgSz w:w="12240" w:h="15840"/>
          <w:pgMar w:top="1260" w:right="1060" w:bottom="1040" w:left="1720" w:header="720" w:footer="847" w:gutter="0"/>
          <w:pgNumType w:start="1"/>
          <w:cols w:space="720"/>
          <w:docGrid w:linePitch="360"/>
        </w:sectPr>
      </w:pPr>
      <w:r>
        <w:rPr>
          <w:sz w:val="24"/>
          <w:szCs w:val="24"/>
          <w:lang w:val="el-GR"/>
        </w:rPr>
        <w:t>2022-2023</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sidRPr="005F5F41">
        <w:rPr>
          <w:spacing w:val="3"/>
          <w:sz w:val="24"/>
          <w:szCs w:val="24"/>
          <w:lang w:val="el-GR"/>
        </w:rPr>
        <w:t>.</w:t>
      </w:r>
      <w:proofErr w:type="spellStart"/>
      <w:r w:rsidR="00AB0F1D">
        <w:rPr>
          <w:sz w:val="24"/>
          <w:szCs w:val="24"/>
          <w:lang w:val="el-GR"/>
        </w:rPr>
        <w:t>σελ.7</w:t>
      </w:r>
      <w:proofErr w:type="spellEnd"/>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sidRPr="005F5F41">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sidRPr="005F5F41">
        <w:rPr>
          <w:spacing w:val="1"/>
          <w:sz w:val="24"/>
          <w:szCs w:val="24"/>
          <w:lang w:val="el-GR"/>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sidRPr="005F5F41">
        <w:rPr>
          <w:sz w:val="24"/>
          <w:szCs w:val="24"/>
          <w:lang w:val="el-GR"/>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0E2225" w:rsidRDefault="000E2225"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2E53FF">
        <w:rPr>
          <w:color w:val="000000"/>
          <w:sz w:val="24"/>
          <w:szCs w:val="24"/>
          <w:lang w:val="el-GR"/>
        </w:rPr>
        <w:t>1</w:t>
      </w:r>
      <w:r w:rsidR="002E53FF" w:rsidRPr="002E53FF">
        <w:rPr>
          <w:color w:val="000000"/>
          <w:sz w:val="24"/>
          <w:szCs w:val="24"/>
          <w:vertAlign w:val="superscript"/>
          <w:lang w:val="el-GR"/>
        </w:rPr>
        <w:t>ο</w:t>
      </w:r>
      <w:r w:rsidR="002E53FF">
        <w:rPr>
          <w:color w:val="000000"/>
          <w:sz w:val="24"/>
          <w:szCs w:val="24"/>
          <w:lang w:val="el-GR"/>
        </w:rPr>
        <w:t xml:space="preserve"> Γυμνάσιο Λέρου</w:t>
      </w:r>
      <w:r>
        <w:rPr>
          <w:color w:val="000000"/>
          <w:spacing w:val="4"/>
          <w:sz w:val="24"/>
          <w:szCs w:val="24"/>
          <w:lang w:val="el-GR"/>
        </w:rPr>
        <w:t xml:space="preserve">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sidR="002E53FF">
        <w:rPr>
          <w:sz w:val="24"/>
          <w:szCs w:val="24"/>
          <w:lang w:val="el-GR"/>
        </w:rPr>
        <w:t>1</w:t>
      </w:r>
      <w:r w:rsidR="002E53FF" w:rsidRPr="002E53FF">
        <w:rPr>
          <w:sz w:val="24"/>
          <w:szCs w:val="24"/>
          <w:vertAlign w:val="superscript"/>
          <w:lang w:val="el-GR"/>
        </w:rPr>
        <w:t>ου</w:t>
      </w:r>
      <w:r w:rsidR="002E53FF">
        <w:rPr>
          <w:sz w:val="24"/>
          <w:szCs w:val="24"/>
          <w:lang w:val="el-GR"/>
        </w:rPr>
        <w:t xml:space="preserve"> Γυμνασίου Λέρου</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sidR="002E53FF">
        <w:rPr>
          <w:sz w:val="24"/>
          <w:szCs w:val="24"/>
          <w:lang w:val="el-GR"/>
        </w:rPr>
        <w:t>ν</w:t>
      </w:r>
      <w:r>
        <w:rPr>
          <w:spacing w:val="3"/>
          <w:sz w:val="24"/>
          <w:szCs w:val="24"/>
          <w:lang w:val="el-GR"/>
        </w:rPr>
        <w:t xml:space="preserve"> </w:t>
      </w:r>
      <w:r w:rsidR="002E53FF">
        <w:rPr>
          <w:spacing w:val="1"/>
          <w:sz w:val="24"/>
          <w:szCs w:val="24"/>
          <w:lang w:val="el-GR"/>
        </w:rPr>
        <w:t>Πλάτανο της Λέρου</w:t>
      </w:r>
      <w:r>
        <w:rPr>
          <w:sz w:val="24"/>
          <w:szCs w:val="24"/>
          <w:lang w:val="el-GR"/>
        </w:rPr>
        <w:t>,</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w:t>
      </w:r>
      <w:r w:rsidR="00BC7096">
        <w:rPr>
          <w:sz w:val="24"/>
          <w:szCs w:val="24"/>
          <w:lang w:val="el-GR"/>
        </w:rPr>
        <w:t>ν</w:t>
      </w:r>
      <w:r>
        <w:rPr>
          <w:spacing w:val="2"/>
          <w:sz w:val="24"/>
          <w:szCs w:val="24"/>
          <w:lang w:val="el-GR"/>
        </w:rPr>
        <w:t xml:space="preserve"> </w:t>
      </w:r>
      <w:r w:rsidR="00627A9D">
        <w:rPr>
          <w:sz w:val="24"/>
          <w:szCs w:val="24"/>
          <w:lang w:val="el-GR"/>
        </w:rPr>
        <w:t xml:space="preserve">μήνα </w:t>
      </w:r>
      <w:r w:rsidR="002E53FF">
        <w:rPr>
          <w:sz w:val="24"/>
          <w:szCs w:val="24"/>
          <w:lang w:val="el-GR"/>
        </w:rPr>
        <w:t>Σεπτέμβριο</w:t>
      </w:r>
      <w:r>
        <w:rPr>
          <w:spacing w:val="1"/>
          <w:sz w:val="24"/>
          <w:szCs w:val="24"/>
          <w:lang w:val="el-GR"/>
        </w:rPr>
        <w:t xml:space="preserve"> </w:t>
      </w:r>
      <w:r w:rsidR="00BC7096">
        <w:rPr>
          <w:sz w:val="24"/>
          <w:szCs w:val="24"/>
          <w:lang w:val="el-GR"/>
        </w:rPr>
        <w:t>τ</w:t>
      </w:r>
      <w:r>
        <w:rPr>
          <w:spacing w:val="1"/>
          <w:sz w:val="24"/>
          <w:szCs w:val="24"/>
          <w:lang w:val="el-GR"/>
        </w:rPr>
        <w:t>ο</w:t>
      </w:r>
      <w:r w:rsidR="00C64BE8">
        <w:rPr>
          <w:sz w:val="24"/>
          <w:szCs w:val="24"/>
          <w:lang w:val="el-GR"/>
        </w:rPr>
        <w:t>υ 20</w:t>
      </w:r>
      <w:r w:rsidR="00C64BE8" w:rsidRPr="00C64BE8">
        <w:rPr>
          <w:sz w:val="24"/>
          <w:szCs w:val="24"/>
          <w:lang w:val="el-GR"/>
        </w:rPr>
        <w:t>2</w:t>
      </w:r>
      <w:r w:rsidR="002E53FF">
        <w:rPr>
          <w:sz w:val="24"/>
          <w:szCs w:val="24"/>
          <w:lang w:val="el-GR"/>
        </w:rPr>
        <w:t>2</w:t>
      </w:r>
      <w:r w:rsidR="00BC7096">
        <w:rPr>
          <w:sz w:val="24"/>
          <w:szCs w:val="24"/>
          <w:lang w:val="el-GR"/>
        </w:rPr>
        <w:t xml:space="preserve"> </w:t>
      </w:r>
      <w:r>
        <w:rPr>
          <w:sz w:val="24"/>
          <w:szCs w:val="24"/>
          <w:lang w:val="el-GR"/>
        </w:rPr>
        <w:t>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 xml:space="preserve">ύνη </w:t>
      </w:r>
      <w:r>
        <w:rPr>
          <w:spacing w:val="1"/>
          <w:sz w:val="24"/>
          <w:szCs w:val="24"/>
          <w:lang w:val="el-GR"/>
        </w:rPr>
        <w:t>τ</w:t>
      </w:r>
      <w:r>
        <w:rPr>
          <w:sz w:val="24"/>
          <w:szCs w:val="24"/>
          <w:lang w:val="el-GR"/>
        </w:rPr>
        <w:t xml:space="preserve">ης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ύντριας</w:t>
      </w:r>
      <w:r>
        <w:rPr>
          <w:spacing w:val="1"/>
          <w:sz w:val="24"/>
          <w:szCs w:val="24"/>
          <w:lang w:val="el-GR"/>
        </w:rPr>
        <w:t xml:space="preserve"> </w:t>
      </w:r>
      <w:r w:rsidR="002E53FF">
        <w:rPr>
          <w:sz w:val="24"/>
          <w:szCs w:val="24"/>
          <w:lang w:val="el-GR"/>
        </w:rPr>
        <w:t>Παπαφώτη Μαρίας</w:t>
      </w:r>
      <w:r>
        <w:rPr>
          <w:sz w:val="24"/>
          <w:szCs w:val="24"/>
          <w:lang w:val="el-GR"/>
        </w:rPr>
        <w:t>, 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8C13D0" w:rsidRPr="008C13D0">
        <w:rPr>
          <w:sz w:val="24"/>
          <w:szCs w:val="24"/>
          <w:lang w:val="el-GR"/>
        </w:rPr>
        <w:t xml:space="preserve"> </w:t>
      </w:r>
      <w:r w:rsidR="008C13D0">
        <w:rPr>
          <w:sz w:val="24"/>
          <w:szCs w:val="24"/>
          <w:lang w:val="el-GR"/>
        </w:rPr>
        <w:t xml:space="preserve">και </w:t>
      </w:r>
      <w:r w:rsidR="003D0EF0">
        <w:rPr>
          <w:sz w:val="24"/>
          <w:szCs w:val="24"/>
          <w:lang w:val="el-GR"/>
        </w:rPr>
        <w:t>Θρησκευμάτων,</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sidR="002E53FF">
        <w:rPr>
          <w:sz w:val="24"/>
          <w:szCs w:val="24"/>
          <w:lang w:val="el-GR"/>
        </w:rPr>
        <w:t>2022-2023</w:t>
      </w: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lastRenderedPageBreak/>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Pr="002E53FF" w:rsidRDefault="00232A0C" w:rsidP="002E53FF">
      <w:pPr>
        <w:spacing w:after="0" w:line="240" w:lineRule="auto"/>
        <w:ind w:left="100" w:right="3188"/>
        <w:jc w:val="both"/>
        <w:rPr>
          <w:sz w:val="24"/>
          <w:szCs w:val="24"/>
          <w:lang w:val="el-GR"/>
        </w:rPr>
      </w:pPr>
      <w:r>
        <w:rPr>
          <w:sz w:val="24"/>
          <w:szCs w:val="24"/>
          <w:lang w:val="el-GR"/>
        </w:rPr>
        <w:t xml:space="preserve">α. </w:t>
      </w:r>
      <w:r w:rsidR="002E53FF">
        <w:rPr>
          <w:sz w:val="24"/>
          <w:szCs w:val="24"/>
          <w:lang w:val="el-GR"/>
        </w:rPr>
        <w:t>1</w:t>
      </w:r>
      <w:r w:rsidR="002E53FF" w:rsidRPr="002E53FF">
        <w:rPr>
          <w:sz w:val="24"/>
          <w:szCs w:val="24"/>
          <w:vertAlign w:val="superscript"/>
          <w:lang w:val="el-GR"/>
        </w:rPr>
        <w:t>ο</w:t>
      </w:r>
      <w:r w:rsidR="002E53FF">
        <w:rPr>
          <w:sz w:val="24"/>
          <w:szCs w:val="24"/>
          <w:lang w:val="el-GR"/>
        </w:rPr>
        <w:t xml:space="preserve"> Γυμνάσιο Λέρου</w:t>
      </w:r>
    </w:p>
    <w:p w:rsidR="00232A0C" w:rsidRDefault="00232A0C">
      <w:pPr>
        <w:spacing w:after="0" w:line="240" w:lineRule="auto"/>
        <w:ind w:left="100" w:right="3158"/>
        <w:jc w:val="both"/>
        <w:rPr>
          <w:sz w:val="24"/>
          <w:szCs w:val="24"/>
          <w:lang w:val="el-GR"/>
        </w:rPr>
      </w:pPr>
      <w:proofErr w:type="spellStart"/>
      <w:r>
        <w:rPr>
          <w:sz w:val="24"/>
          <w:szCs w:val="24"/>
          <w:lang w:val="el-GR"/>
        </w:rPr>
        <w:t>β.</w:t>
      </w:r>
      <w:r w:rsidR="002E53FF">
        <w:rPr>
          <w:sz w:val="24"/>
          <w:szCs w:val="24"/>
          <w:lang w:val="el-GR"/>
        </w:rPr>
        <w:t>Εσπερινό</w:t>
      </w:r>
      <w:proofErr w:type="spellEnd"/>
      <w:r w:rsidR="002E53FF">
        <w:rPr>
          <w:sz w:val="24"/>
          <w:szCs w:val="24"/>
          <w:lang w:val="el-GR"/>
        </w:rPr>
        <w:t xml:space="preserve"> Γ.Λ.Τ. Λέρου</w:t>
      </w:r>
    </w:p>
    <w:p w:rsidR="002E53FF" w:rsidRDefault="002E53FF">
      <w:pPr>
        <w:spacing w:after="0" w:line="240" w:lineRule="auto"/>
        <w:ind w:left="100" w:right="3158"/>
        <w:jc w:val="both"/>
        <w:rPr>
          <w:sz w:val="24"/>
          <w:szCs w:val="24"/>
          <w:lang w:val="el-GR"/>
        </w:rPr>
      </w:pPr>
      <w:r>
        <w:rPr>
          <w:sz w:val="24"/>
          <w:szCs w:val="24"/>
          <w:lang w:val="el-GR"/>
        </w:rPr>
        <w:t>γ. ΓΕΛ Λέρου</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Pr="00326373" w:rsidRDefault="00232A0C" w:rsidP="00BC7096">
      <w:pPr>
        <w:spacing w:after="0" w:line="240" w:lineRule="auto"/>
        <w:ind w:left="100" w:right="53"/>
        <w:rPr>
          <w:sz w:val="24"/>
          <w:szCs w:val="24"/>
          <w:lang w:val="el-GR"/>
        </w:rPr>
        <w:sectPr w:rsidR="00232A0C" w:rsidRPr="00326373" w:rsidSect="00833F92">
          <w:footerReference w:type="default" r:id="rId9"/>
          <w:pgSz w:w="12240" w:h="15840"/>
          <w:pgMar w:top="1440" w:right="1467" w:bottom="1440" w:left="1701" w:header="720" w:footer="847" w:gutter="0"/>
          <w:cols w:space="720"/>
          <w:docGrid w:linePitch="360"/>
        </w:sect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ι ο</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ο</w:t>
      </w:r>
      <w:r>
        <w:rPr>
          <w:spacing w:val="-1"/>
          <w:sz w:val="24"/>
          <w:szCs w:val="24"/>
          <w:lang w:val="el-GR"/>
        </w:rPr>
        <w:t>/</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ος/α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στην οικεία Διεύθυνση Πρωτοβάθμιας/Δευτεροβάθμιας Εκπαίδευσης.</w:t>
      </w:r>
      <w:r w:rsidR="00937DBB">
        <w:rPr>
          <w:sz w:val="24"/>
          <w:szCs w:val="24"/>
          <w:lang w:val="el-GR"/>
        </w:rPr>
        <w:t xml:space="preserve"> Ο Διευθυντής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w:t>
      </w:r>
      <w:r w:rsidR="00A144F5">
        <w:rPr>
          <w:color w:val="000000"/>
          <w:spacing w:val="-2"/>
          <w:sz w:val="24"/>
          <w:szCs w:val="24"/>
          <w:lang w:val="el-GR"/>
        </w:rPr>
        <w:t>ύ</w:t>
      </w:r>
      <w:r>
        <w:rPr>
          <w:color w:val="000000"/>
          <w:spacing w:val="-2"/>
          <w:sz w:val="24"/>
          <w:szCs w:val="24"/>
          <w:lang w:val="el-GR"/>
        </w:rPr>
        <w:t>ντρια ( Αρχηγός ΔΑΙ ):</w:t>
      </w:r>
      <w:r w:rsidR="00044232">
        <w:rPr>
          <w:color w:val="000000"/>
          <w:spacing w:val="-2"/>
          <w:sz w:val="24"/>
          <w:szCs w:val="24"/>
          <w:lang w:val="el-GR"/>
        </w:rPr>
        <w:t xml:space="preserve"> Παπαφώτη Μαρία</w:t>
      </w:r>
    </w:p>
    <w:p w:rsidR="00821BBD" w:rsidRDefault="00044232"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w:t>
      </w:r>
      <w:r w:rsidR="00821BBD">
        <w:rPr>
          <w:color w:val="000000"/>
          <w:spacing w:val="-2"/>
          <w:sz w:val="24"/>
          <w:szCs w:val="24"/>
          <w:lang w:val="el-GR"/>
        </w:rPr>
        <w:t xml:space="preserve"> ( Υπαρχηγός ΔΑΙ ):</w:t>
      </w:r>
      <w:r>
        <w:rPr>
          <w:color w:val="000000"/>
          <w:spacing w:val="-2"/>
          <w:sz w:val="24"/>
          <w:szCs w:val="24"/>
          <w:lang w:val="el-GR"/>
        </w:rPr>
        <w:t xml:space="preserve"> Μυλωνάς Χαράλαμπος</w:t>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γ.  Προσωπικό. Άνδρες :</w:t>
      </w:r>
      <w:r w:rsidR="00044232">
        <w:rPr>
          <w:color w:val="000000"/>
          <w:spacing w:val="-1"/>
          <w:sz w:val="24"/>
          <w:szCs w:val="24"/>
          <w:lang w:val="el-GR"/>
        </w:rPr>
        <w:t xml:space="preserve"> </w:t>
      </w:r>
      <w:r w:rsidR="00044232">
        <w:rPr>
          <w:color w:val="000000"/>
          <w:sz w:val="24"/>
          <w:szCs w:val="24"/>
          <w:lang w:val="el-GR"/>
        </w:rPr>
        <w:t>6</w:t>
      </w:r>
      <w:r>
        <w:rPr>
          <w:color w:val="000000"/>
          <w:sz w:val="24"/>
          <w:szCs w:val="24"/>
          <w:lang w:val="el-GR"/>
        </w:rPr>
        <w:t xml:space="preserve"> </w:t>
      </w:r>
      <w:r>
        <w:rPr>
          <w:color w:val="000000"/>
          <w:spacing w:val="-3"/>
          <w:sz w:val="24"/>
          <w:szCs w:val="24"/>
          <w:lang w:val="el-GR"/>
        </w:rPr>
        <w:t xml:space="preserve">Γυναίκες: </w:t>
      </w:r>
      <w:r w:rsidR="00044232">
        <w:rPr>
          <w:color w:val="000000"/>
          <w:sz w:val="24"/>
          <w:szCs w:val="24"/>
          <w:lang w:val="el-GR"/>
        </w:rPr>
        <w:t>13</w:t>
      </w:r>
      <w:r>
        <w:rPr>
          <w:color w:val="000000"/>
          <w:sz w:val="24"/>
          <w:szCs w:val="24"/>
          <w:lang w:val="el-GR"/>
        </w:rPr>
        <w:t xml:space="preserve">   </w:t>
      </w:r>
      <w:r>
        <w:rPr>
          <w:color w:val="000000"/>
          <w:spacing w:val="-2"/>
          <w:sz w:val="24"/>
          <w:szCs w:val="24"/>
          <w:lang w:val="el-GR"/>
        </w:rPr>
        <w:t>Μαθητές:</w:t>
      </w:r>
      <w:r w:rsidR="00044232">
        <w:rPr>
          <w:color w:val="000000"/>
          <w:spacing w:val="-2"/>
          <w:sz w:val="24"/>
          <w:szCs w:val="24"/>
          <w:lang w:val="el-GR"/>
        </w:rPr>
        <w:t xml:space="preserve"> </w:t>
      </w:r>
      <w:r w:rsidR="00044232">
        <w:rPr>
          <w:color w:val="000000"/>
          <w:sz w:val="24"/>
          <w:szCs w:val="24"/>
          <w:lang w:val="el-GR"/>
        </w:rPr>
        <w:t>135</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δ.  Προσωπικό Πολιτικής Άμυνας: Άνδρες</w:t>
      </w:r>
      <w:r w:rsidR="00044232">
        <w:rPr>
          <w:color w:val="000000"/>
          <w:spacing w:val="-2"/>
          <w:sz w:val="24"/>
          <w:szCs w:val="24"/>
          <w:lang w:val="el-GR"/>
        </w:rPr>
        <w:t xml:space="preserve">: </w:t>
      </w:r>
      <w:r w:rsidR="00044232">
        <w:rPr>
          <w:color w:val="000000"/>
          <w:sz w:val="24"/>
          <w:szCs w:val="24"/>
          <w:lang w:val="el-GR"/>
        </w:rPr>
        <w:t>6</w:t>
      </w:r>
      <w:r>
        <w:rPr>
          <w:color w:val="000000"/>
          <w:spacing w:val="-2"/>
          <w:sz w:val="24"/>
          <w:szCs w:val="24"/>
          <w:lang w:val="el-GR"/>
        </w:rPr>
        <w:t>, Γυναίκες:</w:t>
      </w:r>
      <w:r w:rsidR="00044232">
        <w:rPr>
          <w:color w:val="000000"/>
          <w:spacing w:val="-2"/>
          <w:sz w:val="24"/>
          <w:szCs w:val="24"/>
          <w:lang w:val="el-GR"/>
        </w:rPr>
        <w:t xml:space="preserve"> </w:t>
      </w:r>
      <w:r w:rsidR="00044232">
        <w:rPr>
          <w:color w:val="000000"/>
          <w:sz w:val="24"/>
          <w:szCs w:val="24"/>
          <w:lang w:val="el-GR"/>
        </w:rPr>
        <w:t>13</w:t>
      </w:r>
      <w:r>
        <w:rPr>
          <w:color w:val="000000"/>
          <w:spacing w:val="-2"/>
          <w:sz w:val="24"/>
          <w:szCs w:val="24"/>
          <w:lang w:val="el-GR"/>
        </w:rPr>
        <w:t>, Σύνολο:</w:t>
      </w:r>
      <w:r w:rsidR="00044232">
        <w:rPr>
          <w:color w:val="000000"/>
          <w:sz w:val="24"/>
          <w:szCs w:val="24"/>
          <w:lang w:val="el-GR"/>
        </w:rPr>
        <w:t xml:space="preserve"> 19</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32A0C" w:rsidP="005F5F41">
      <w:pPr>
        <w:spacing w:after="0" w:line="240" w:lineRule="auto"/>
        <w:ind w:left="508" w:right="337"/>
        <w:jc w:val="both"/>
        <w:rPr>
          <w:sz w:val="24"/>
          <w:szCs w:val="24"/>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5F5F41">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3"/>
          <w:sz w:val="24"/>
          <w:szCs w:val="24"/>
          <w:lang w:val="el-GR"/>
        </w:rPr>
        <w:t xml:space="preserve"> </w:t>
      </w:r>
      <w:r w:rsidR="005F5F41">
        <w:rPr>
          <w:spacing w:val="3"/>
          <w:sz w:val="24"/>
          <w:szCs w:val="24"/>
          <w:lang w:val="el-GR"/>
        </w:rPr>
        <w:t>μ</w:t>
      </w:r>
      <w:r>
        <w:rPr>
          <w:sz w:val="24"/>
          <w:szCs w:val="24"/>
          <w:lang w:val="el-GR"/>
        </w:rPr>
        <w:t>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sidR="005F5F41">
        <w:rPr>
          <w:spacing w:val="1"/>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ον</w:t>
      </w:r>
      <w:r w:rsidR="005F5F41">
        <w:rPr>
          <w:spacing w:val="1"/>
          <w:sz w:val="24"/>
          <w:szCs w:val="24"/>
          <w:lang w:val="el-GR"/>
        </w:rPr>
        <w:t xml:space="preserve">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1"/>
          <w:sz w:val="24"/>
          <w:szCs w:val="24"/>
          <w:lang w:val="el-GR"/>
        </w:rPr>
        <w:t>τ</w:t>
      </w:r>
      <w:r>
        <w:rPr>
          <w:sz w:val="24"/>
          <w:szCs w:val="24"/>
          <w:lang w:val="el-GR"/>
        </w:rPr>
        <w:t>ή</w:t>
      </w:r>
      <w:r w:rsidR="005F5F41">
        <w:rPr>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lastRenderedPageBreak/>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CB4EE6" w:rsidRDefault="00F85DB7">
      <w:pPr>
        <w:spacing w:after="0" w:line="240" w:lineRule="auto"/>
        <w:ind w:left="496" w:right="2501"/>
        <w:rPr>
          <w:sz w:val="24"/>
          <w:szCs w:val="24"/>
          <w:lang w:val="el-GR"/>
        </w:rPr>
      </w:pPr>
      <w:r>
        <w:rPr>
          <w:sz w:val="24"/>
          <w:szCs w:val="24"/>
          <w:lang w:val="el-GR"/>
        </w:rPr>
        <w:t xml:space="preserve"> </w:t>
      </w:r>
      <w:r w:rsidR="0083016F" w:rsidRPr="00CB4EE6">
        <w:rPr>
          <w:sz w:val="24"/>
          <w:szCs w:val="24"/>
          <w:lang w:val="el-GR"/>
        </w:rPr>
        <w:t xml:space="preserve">α. </w:t>
      </w:r>
      <w:r w:rsidR="0083016F" w:rsidRPr="00CB4EE6">
        <w:rPr>
          <w:spacing w:val="-2"/>
          <w:sz w:val="24"/>
          <w:szCs w:val="24"/>
          <w:lang w:val="el-GR"/>
        </w:rPr>
        <w:t xml:space="preserve"> Διευθ</w:t>
      </w:r>
      <w:r w:rsidR="005F5F41">
        <w:rPr>
          <w:spacing w:val="-2"/>
          <w:sz w:val="24"/>
          <w:szCs w:val="24"/>
          <w:lang w:val="el-GR"/>
        </w:rPr>
        <w:t>ύ</w:t>
      </w:r>
      <w:r w:rsidR="0083016F" w:rsidRPr="00CB4EE6">
        <w:rPr>
          <w:spacing w:val="-2"/>
          <w:sz w:val="24"/>
          <w:szCs w:val="24"/>
          <w:lang w:val="el-GR"/>
        </w:rPr>
        <w:t>ντρια ( αρχηγός ΔΑΙ )</w:t>
      </w:r>
    </w:p>
    <w:p w:rsidR="00232A0C" w:rsidRPr="00CB4EE6" w:rsidRDefault="00F85DB7">
      <w:pPr>
        <w:spacing w:after="0" w:line="240" w:lineRule="auto"/>
        <w:ind w:left="496" w:right="2501"/>
        <w:jc w:val="both"/>
        <w:rPr>
          <w:spacing w:val="-2"/>
          <w:sz w:val="24"/>
          <w:szCs w:val="24"/>
          <w:lang w:val="el-GR"/>
        </w:rPr>
      </w:pPr>
      <w:r>
        <w:rPr>
          <w:sz w:val="24"/>
          <w:szCs w:val="24"/>
          <w:lang w:val="el-GR"/>
        </w:rPr>
        <w:t xml:space="preserve"> </w:t>
      </w:r>
      <w:r w:rsidR="00232A0C" w:rsidRPr="00CB4EE6">
        <w:rPr>
          <w:sz w:val="24"/>
          <w:szCs w:val="24"/>
          <w:lang w:val="el-GR"/>
        </w:rPr>
        <w:t>β.</w:t>
      </w:r>
      <w:r w:rsidR="0083016F" w:rsidRPr="00CB4EE6">
        <w:rPr>
          <w:spacing w:val="-2"/>
          <w:sz w:val="24"/>
          <w:szCs w:val="24"/>
          <w:lang w:val="el-GR"/>
        </w:rPr>
        <w:t xml:space="preserve"> </w:t>
      </w:r>
      <w:r w:rsidR="00F535BB" w:rsidRPr="00CB4EE6">
        <w:rPr>
          <w:spacing w:val="-2"/>
          <w:sz w:val="24"/>
          <w:szCs w:val="24"/>
          <w:lang w:val="el-GR"/>
        </w:rPr>
        <w:t xml:space="preserve"> </w:t>
      </w:r>
      <w:r w:rsidR="0083016F" w:rsidRPr="00CB4EE6">
        <w:rPr>
          <w:spacing w:val="-2"/>
          <w:sz w:val="24"/>
          <w:szCs w:val="24"/>
          <w:lang w:val="el-GR"/>
        </w:rPr>
        <w:t>Υποδιευθυντής ( υπαρχηγός ΔΑΙ )</w:t>
      </w:r>
    </w:p>
    <w:p w:rsidR="0083016F" w:rsidRDefault="00F85DB7">
      <w:pPr>
        <w:spacing w:after="0" w:line="240" w:lineRule="auto"/>
        <w:ind w:left="496" w:right="2501"/>
        <w:jc w:val="both"/>
        <w:rPr>
          <w:spacing w:val="-2"/>
          <w:sz w:val="24"/>
          <w:szCs w:val="24"/>
          <w:lang w:val="el-GR"/>
        </w:rPr>
      </w:pPr>
      <w:r>
        <w:rPr>
          <w:spacing w:val="-2"/>
          <w:sz w:val="24"/>
          <w:szCs w:val="24"/>
          <w:lang w:val="el-GR"/>
        </w:rPr>
        <w:t xml:space="preserve"> </w:t>
      </w:r>
      <w:r w:rsidR="0083016F" w:rsidRPr="00CB4EE6">
        <w:rPr>
          <w:spacing w:val="-2"/>
          <w:sz w:val="24"/>
          <w:szCs w:val="24"/>
          <w:lang w:val="el-GR"/>
        </w:rPr>
        <w:t xml:space="preserve">γ. </w:t>
      </w:r>
      <w:r w:rsidR="00F535BB" w:rsidRPr="00CB4EE6">
        <w:rPr>
          <w:spacing w:val="-2"/>
          <w:sz w:val="24"/>
          <w:szCs w:val="24"/>
          <w:lang w:val="el-GR"/>
        </w:rPr>
        <w:t xml:space="preserve"> </w:t>
      </w:r>
      <w:r w:rsidR="0083016F" w:rsidRPr="00CB4EE6">
        <w:rPr>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proofErr w:type="spellStart"/>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ς</w:t>
      </w:r>
      <w:proofErr w:type="spellEnd"/>
      <w:r>
        <w:rPr>
          <w:sz w:val="24"/>
          <w:szCs w:val="24"/>
          <w:lang w:val="el-GR"/>
        </w:rPr>
        <w:t xml:space="preserve">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5F5F41" w:rsidRDefault="005F5F41">
      <w:pPr>
        <w:widowControl/>
        <w:suppressAutoHyphens w:val="0"/>
        <w:spacing w:after="0" w:line="240" w:lineRule="auto"/>
        <w:rPr>
          <w:b/>
          <w:bCs/>
          <w:sz w:val="24"/>
          <w:szCs w:val="24"/>
          <w:lang w:val="el-GR"/>
        </w:rPr>
      </w:pPr>
      <w:r>
        <w:rPr>
          <w:b/>
          <w:bCs/>
          <w:sz w:val="24"/>
          <w:szCs w:val="24"/>
          <w:lang w:val="el-GR"/>
        </w:rPr>
        <w:br w:type="page"/>
      </w:r>
    </w:p>
    <w:p w:rsidR="00BB7834" w:rsidRPr="00627A9D" w:rsidRDefault="00855C9A" w:rsidP="00BB7834">
      <w:pPr>
        <w:spacing w:after="0" w:line="240" w:lineRule="auto"/>
        <w:ind w:right="-20"/>
        <w:rPr>
          <w:b/>
          <w:bCs/>
          <w:sz w:val="24"/>
          <w:szCs w:val="24"/>
          <w:lang w:val="el-GR"/>
        </w:rPr>
      </w:pPr>
      <w:r>
        <w:rPr>
          <w:b/>
          <w:bCs/>
          <w:sz w:val="24"/>
          <w:szCs w:val="24"/>
          <w:lang w:val="el-GR"/>
        </w:rPr>
        <w:lastRenderedPageBreak/>
        <w:t>-</w:t>
      </w:r>
      <w:r w:rsidR="00232A0C" w:rsidRPr="00627A9D">
        <w:rPr>
          <w:b/>
          <w:bCs/>
          <w:sz w:val="24"/>
          <w:szCs w:val="24"/>
          <w:lang w:val="el-GR"/>
        </w:rPr>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α</w:t>
      </w:r>
      <w:r w:rsidR="00855C9A">
        <w:rPr>
          <w:spacing w:val="-1"/>
          <w:sz w:val="24"/>
          <w:szCs w:val="24"/>
          <w:lang w:val="el-GR"/>
        </w:rPr>
        <w:t>.</w:t>
      </w:r>
      <w:r>
        <w:rPr>
          <w:spacing w:val="-1"/>
          <w:sz w:val="24"/>
          <w:szCs w:val="24"/>
          <w:lang w:val="el-GR"/>
        </w:rPr>
        <w:t xml:space="preserve"> </w:t>
      </w:r>
      <w:r w:rsidR="00855C9A">
        <w:rPr>
          <w:spacing w:val="-1"/>
          <w:sz w:val="24"/>
          <w:szCs w:val="24"/>
          <w:lang w:val="el-GR"/>
        </w:rPr>
        <w:t>Παπαφώτη Μαρία</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β</w:t>
      </w:r>
      <w:r w:rsidR="00855C9A">
        <w:rPr>
          <w:spacing w:val="-1"/>
          <w:sz w:val="24"/>
          <w:szCs w:val="24"/>
          <w:lang w:val="el-GR"/>
        </w:rPr>
        <w:t>.</w:t>
      </w:r>
      <w:r>
        <w:rPr>
          <w:spacing w:val="-1"/>
          <w:sz w:val="24"/>
          <w:szCs w:val="24"/>
          <w:lang w:val="el-GR"/>
        </w:rPr>
        <w:t xml:space="preserve"> </w:t>
      </w:r>
      <w:proofErr w:type="spellStart"/>
      <w:r w:rsidR="00855C9A">
        <w:rPr>
          <w:spacing w:val="-1"/>
          <w:sz w:val="24"/>
          <w:szCs w:val="24"/>
          <w:lang w:val="el-GR"/>
        </w:rPr>
        <w:t>Τσιάκαλος</w:t>
      </w:r>
      <w:proofErr w:type="spellEnd"/>
      <w:r w:rsidR="00855C9A">
        <w:rPr>
          <w:spacing w:val="-1"/>
          <w:sz w:val="24"/>
          <w:szCs w:val="24"/>
          <w:lang w:val="el-GR"/>
        </w:rPr>
        <w:t xml:space="preserve"> Αλέξανδρος</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γ</w:t>
      </w:r>
      <w:r w:rsidR="00855C9A">
        <w:rPr>
          <w:spacing w:val="-1"/>
          <w:sz w:val="24"/>
          <w:szCs w:val="24"/>
          <w:lang w:val="el-GR"/>
        </w:rPr>
        <w:t xml:space="preserve">. </w:t>
      </w:r>
      <w:proofErr w:type="spellStart"/>
      <w:r w:rsidR="00855C9A">
        <w:rPr>
          <w:spacing w:val="-1"/>
          <w:sz w:val="24"/>
          <w:szCs w:val="24"/>
          <w:lang w:val="el-GR"/>
        </w:rPr>
        <w:t>Μαυρογιώργος</w:t>
      </w:r>
      <w:proofErr w:type="spellEnd"/>
      <w:r w:rsidR="00855C9A">
        <w:rPr>
          <w:spacing w:val="-1"/>
          <w:sz w:val="24"/>
          <w:szCs w:val="24"/>
          <w:lang w:val="el-GR"/>
        </w:rPr>
        <w:t xml:space="preserve"> Δημήτριος</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δ</w:t>
      </w:r>
      <w:r w:rsidR="00855C9A">
        <w:rPr>
          <w:spacing w:val="-1"/>
          <w:sz w:val="24"/>
          <w:szCs w:val="24"/>
          <w:lang w:val="el-GR"/>
        </w:rPr>
        <w:t>. Κουτσάφτη Βασιλική</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ε</w:t>
      </w:r>
      <w:r w:rsidR="00855C9A">
        <w:rPr>
          <w:spacing w:val="-1"/>
          <w:sz w:val="24"/>
          <w:szCs w:val="24"/>
          <w:lang w:val="el-GR"/>
        </w:rPr>
        <w:t>.</w:t>
      </w:r>
      <w:r>
        <w:rPr>
          <w:spacing w:val="-1"/>
          <w:sz w:val="24"/>
          <w:szCs w:val="24"/>
          <w:lang w:val="el-GR"/>
        </w:rPr>
        <w:t xml:space="preserve"> </w:t>
      </w:r>
      <w:proofErr w:type="spellStart"/>
      <w:r w:rsidR="00855C9A">
        <w:rPr>
          <w:spacing w:val="-1"/>
          <w:sz w:val="24"/>
          <w:szCs w:val="24"/>
          <w:lang w:val="el-GR"/>
        </w:rPr>
        <w:t>Πεντζίκη</w:t>
      </w:r>
      <w:proofErr w:type="spellEnd"/>
      <w:r w:rsidR="00855C9A">
        <w:rPr>
          <w:spacing w:val="-1"/>
          <w:sz w:val="24"/>
          <w:szCs w:val="24"/>
          <w:lang w:val="el-GR"/>
        </w:rPr>
        <w:t xml:space="preserve"> Ελένη</w:t>
      </w:r>
    </w:p>
    <w:p w:rsidR="00CB4EE6" w:rsidRPr="00CB4EE6" w:rsidRDefault="00CB4EE6" w:rsidP="00CB4EE6">
      <w:pPr>
        <w:spacing w:before="60" w:after="0" w:line="240" w:lineRule="auto"/>
        <w:ind w:left="508" w:right="-20"/>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 xml:space="preserve">διακομιδής, κοντά στην έξοδο του κεντρικού προαυλίου του </w:t>
      </w:r>
      <w:proofErr w:type="spellStart"/>
      <w:r>
        <w:rPr>
          <w:sz w:val="24"/>
          <w:szCs w:val="24"/>
          <w:lang w:val="el-GR"/>
        </w:rPr>
        <w:t>σχολείου,ενώ</w:t>
      </w:r>
      <w:proofErr w:type="spellEnd"/>
      <w:r>
        <w:rPr>
          <w:sz w:val="24"/>
          <w:szCs w:val="24"/>
          <w:lang w:val="el-GR"/>
        </w:rPr>
        <w:t xml:space="preserve">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r w:rsidR="006A68BE">
        <w:rPr>
          <w:sz w:val="24"/>
          <w:szCs w:val="24"/>
          <w:lang w:val="el-GR"/>
        </w:rPr>
        <w:br/>
      </w:r>
      <w:r w:rsidR="00420A89">
        <w:rPr>
          <w:sz w:val="24"/>
          <w:szCs w:val="24"/>
          <w:lang w:val="el-GR"/>
        </w:rPr>
        <w:t>Γραφείο καθηγητών</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lastRenderedPageBreak/>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Default="008813B9" w:rsidP="008813B9">
      <w:pPr>
        <w:spacing w:after="0" w:line="240" w:lineRule="auto"/>
        <w:ind w:left="100"/>
        <w:rPr>
          <w:lang w:val="el-GR"/>
        </w:rPr>
      </w:pPr>
      <w:r>
        <w:rPr>
          <w:lang w:val="el-GR"/>
        </w:rPr>
        <w:t xml:space="preserve">            </w:t>
      </w:r>
      <w:r w:rsidRPr="00AC366D">
        <w:rPr>
          <w:lang w:val="el-GR"/>
        </w:rPr>
        <w:t xml:space="preserve">          </w:t>
      </w:r>
      <w:r>
        <w:rPr>
          <w:lang w:val="el-GR"/>
        </w:rPr>
        <w:t xml:space="preserve"> α.</w:t>
      </w:r>
      <w:r w:rsidR="006A68BE">
        <w:rPr>
          <w:lang w:val="el-GR"/>
        </w:rPr>
        <w:t xml:space="preserve"> Βροχίδης Θεόπεμπτος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w:t>
      </w:r>
      <w:r w:rsidR="006A68BE">
        <w:rPr>
          <w:lang w:val="el-GR"/>
        </w:rPr>
        <w:t>Μυλωνάς Χαράλαμπος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w:t>
      </w:r>
      <w:r w:rsidR="006A68BE">
        <w:rPr>
          <w:lang w:val="el-GR"/>
        </w:rPr>
        <w:t>Ψαρουδάκης Εμμανουήλ</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δ. </w:t>
      </w:r>
      <w:r w:rsidR="006A68BE">
        <w:rPr>
          <w:lang w:val="el-GR"/>
        </w:rPr>
        <w:t>Μαρινόπουλος Νικόλαος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ε. </w:t>
      </w:r>
      <w:proofErr w:type="spellStart"/>
      <w:r w:rsidR="006A68BE">
        <w:rPr>
          <w:lang w:val="el-GR"/>
        </w:rPr>
        <w:t>Τσιάκαλος</w:t>
      </w:r>
      <w:proofErr w:type="spellEnd"/>
      <w:r w:rsidR="006A68BE">
        <w:rPr>
          <w:lang w:val="el-GR"/>
        </w:rPr>
        <w:t xml:space="preserve"> Αλέξανδρος</w:t>
      </w: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 xml:space="preserve">Παρέμβαση στην κατάσβεση </w:t>
      </w:r>
      <w:proofErr w:type="spellStart"/>
      <w:r>
        <w:rPr>
          <w:sz w:val="24"/>
          <w:szCs w:val="24"/>
          <w:lang w:val="el-GR"/>
        </w:rPr>
        <w:t>μικροεστιών</w:t>
      </w:r>
      <w:proofErr w:type="spellEnd"/>
      <w:r>
        <w:rPr>
          <w:sz w:val="24"/>
          <w:szCs w:val="24"/>
          <w:lang w:val="el-GR"/>
        </w:rPr>
        <w:t xml:space="preserve">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 xml:space="preserve">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w:t>
      </w:r>
      <w:proofErr w:type="spellStart"/>
      <w:r>
        <w:rPr>
          <w:color w:val="000000"/>
          <w:sz w:val="24"/>
          <w:szCs w:val="24"/>
          <w:lang w:val="el-GR"/>
        </w:rPr>
        <w:t>μικροεστίας</w:t>
      </w:r>
      <w:proofErr w:type="spellEnd"/>
      <w:r>
        <w:rPr>
          <w:color w:val="000000"/>
          <w:sz w:val="24"/>
          <w:szCs w:val="24"/>
          <w:lang w:val="el-GR"/>
        </w:rPr>
        <w:t xml:space="preserve">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lastRenderedPageBreak/>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α.</w:t>
      </w:r>
      <w:r w:rsidR="0008096F">
        <w:rPr>
          <w:lang w:val="el-GR"/>
        </w:rPr>
        <w:t xml:space="preserve"> </w:t>
      </w:r>
      <w:proofErr w:type="spellStart"/>
      <w:r w:rsidR="00420A89">
        <w:rPr>
          <w:lang w:val="el-GR"/>
        </w:rPr>
        <w:t>Χαζηλία</w:t>
      </w:r>
      <w:proofErr w:type="spellEnd"/>
      <w:r w:rsidR="00420A89">
        <w:rPr>
          <w:lang w:val="el-GR"/>
        </w:rPr>
        <w:t xml:space="preserve"> Ειρήνη</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β.</w:t>
      </w:r>
      <w:r w:rsidR="00420A89">
        <w:rPr>
          <w:lang w:val="el-GR"/>
        </w:rPr>
        <w:t xml:space="preserve"> </w:t>
      </w:r>
      <w:proofErr w:type="spellStart"/>
      <w:r w:rsidR="00420A89">
        <w:rPr>
          <w:lang w:val="el-GR"/>
        </w:rPr>
        <w:t>Αναστασιάδου</w:t>
      </w:r>
      <w:proofErr w:type="spellEnd"/>
      <w:r w:rsidR="00420A89">
        <w:rPr>
          <w:lang w:val="el-GR"/>
        </w:rPr>
        <w:t xml:space="preserve"> Ειρήνη</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γ.</w:t>
      </w:r>
      <w:r w:rsidR="00420A89">
        <w:rPr>
          <w:lang w:val="el-GR"/>
        </w:rPr>
        <w:t xml:space="preserve"> </w:t>
      </w:r>
      <w:proofErr w:type="spellStart"/>
      <w:r w:rsidR="00420A89">
        <w:rPr>
          <w:lang w:val="el-GR"/>
        </w:rPr>
        <w:t>Κωστοπούλου</w:t>
      </w:r>
      <w:proofErr w:type="spellEnd"/>
      <w:r w:rsidR="00420A89">
        <w:rPr>
          <w:lang w:val="el-GR"/>
        </w:rPr>
        <w:t xml:space="preserve"> Μαρία</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 xml:space="preserve"> </w:t>
      </w:r>
      <w:r w:rsidR="007448E7" w:rsidRPr="00197E4F">
        <w:rPr>
          <w:lang w:val="el-GR"/>
        </w:rPr>
        <w:t xml:space="preserve"> </w:t>
      </w:r>
      <w:r>
        <w:rPr>
          <w:lang w:val="el-GR"/>
        </w:rPr>
        <w:t>δ.</w:t>
      </w:r>
      <w:r w:rsidR="00420A89">
        <w:rPr>
          <w:lang w:val="el-GR"/>
        </w:rPr>
        <w:t xml:space="preserve"> </w:t>
      </w:r>
      <w:proofErr w:type="spellStart"/>
      <w:r w:rsidR="00420A89">
        <w:rPr>
          <w:lang w:val="el-GR"/>
        </w:rPr>
        <w:t>Αγγελακοπούλου</w:t>
      </w:r>
      <w:proofErr w:type="spellEnd"/>
      <w:r w:rsidR="00420A89">
        <w:rPr>
          <w:lang w:val="el-GR"/>
        </w:rPr>
        <w:t xml:space="preserve"> Χρυσούλα</w:t>
      </w:r>
    </w:p>
    <w:p w:rsidR="00F85DB7"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ε.</w:t>
      </w:r>
      <w:r w:rsidR="00420A89">
        <w:rPr>
          <w:lang w:val="el-GR"/>
        </w:rPr>
        <w:t xml:space="preserve"> Οικονόμου Παρασκευή</w:t>
      </w:r>
    </w:p>
    <w:p w:rsidR="00420A89" w:rsidRDefault="00420A89" w:rsidP="008813B9">
      <w:pPr>
        <w:spacing w:after="0" w:line="240" w:lineRule="auto"/>
        <w:rPr>
          <w:lang w:val="el-GR"/>
        </w:rPr>
      </w:pPr>
      <w:r>
        <w:rPr>
          <w:lang w:val="el-GR"/>
        </w:rPr>
        <w:tab/>
        <w:t>στ. Χαντζή Μαριάνθη</w:t>
      </w:r>
    </w:p>
    <w:p w:rsidR="00F85DB7" w:rsidRDefault="00F85DB7"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420A89" w:rsidRDefault="00AC366D" w:rsidP="00420A89">
      <w:pPr>
        <w:spacing w:after="0" w:line="240" w:lineRule="auto"/>
        <w:ind w:left="788" w:right="2208"/>
        <w:rPr>
          <w:sz w:val="24"/>
          <w:szCs w:val="24"/>
          <w:lang w:val="el-GR"/>
        </w:rPr>
      </w:pPr>
      <w:r>
        <w:rPr>
          <w:sz w:val="24"/>
          <w:szCs w:val="24"/>
          <w:lang w:val="el-GR"/>
        </w:rPr>
        <w:t>α.</w:t>
      </w:r>
      <w:r w:rsidR="00420A89">
        <w:rPr>
          <w:sz w:val="24"/>
          <w:szCs w:val="24"/>
          <w:lang w:val="el-GR"/>
        </w:rPr>
        <w:t xml:space="preserve"> </w:t>
      </w:r>
      <w:proofErr w:type="spellStart"/>
      <w:r w:rsidR="00420A89">
        <w:rPr>
          <w:sz w:val="24"/>
          <w:szCs w:val="24"/>
          <w:lang w:val="el-GR"/>
        </w:rPr>
        <w:t>Καγιά</w:t>
      </w:r>
      <w:proofErr w:type="spellEnd"/>
      <w:r w:rsidR="00420A89">
        <w:rPr>
          <w:sz w:val="24"/>
          <w:szCs w:val="24"/>
          <w:lang w:val="el-GR"/>
        </w:rPr>
        <w:t xml:space="preserve"> Ιωάννα</w:t>
      </w:r>
    </w:p>
    <w:p w:rsidR="00420A89" w:rsidRDefault="00AC366D" w:rsidP="00420A89">
      <w:pPr>
        <w:spacing w:after="0" w:line="240" w:lineRule="auto"/>
        <w:ind w:left="788" w:right="2208"/>
        <w:rPr>
          <w:sz w:val="24"/>
          <w:szCs w:val="24"/>
          <w:lang w:val="el-GR"/>
        </w:rPr>
      </w:pPr>
      <w:r>
        <w:rPr>
          <w:sz w:val="24"/>
          <w:szCs w:val="24"/>
          <w:lang w:val="el-GR"/>
        </w:rPr>
        <w:t>β.</w:t>
      </w:r>
      <w:r w:rsidR="00420A89">
        <w:rPr>
          <w:sz w:val="24"/>
          <w:szCs w:val="24"/>
          <w:lang w:val="el-GR"/>
        </w:rPr>
        <w:t xml:space="preserve"> Μυλωνάς Χαράλαμπος</w:t>
      </w:r>
    </w:p>
    <w:p w:rsidR="00AC366D" w:rsidRDefault="00AC366D" w:rsidP="00420A89">
      <w:pPr>
        <w:spacing w:after="0" w:line="240" w:lineRule="auto"/>
        <w:ind w:left="788" w:right="2208"/>
        <w:rPr>
          <w:sz w:val="24"/>
          <w:szCs w:val="24"/>
          <w:lang w:val="el-GR"/>
        </w:rPr>
      </w:pPr>
      <w:r>
        <w:rPr>
          <w:spacing w:val="1"/>
          <w:sz w:val="24"/>
          <w:szCs w:val="24"/>
          <w:lang w:val="el-GR"/>
        </w:rPr>
        <w:t>γ</w:t>
      </w:r>
      <w:r>
        <w:rPr>
          <w:sz w:val="24"/>
          <w:szCs w:val="24"/>
          <w:lang w:val="el-GR"/>
        </w:rPr>
        <w:t>.</w:t>
      </w:r>
      <w:r w:rsidR="00420A89">
        <w:rPr>
          <w:sz w:val="24"/>
          <w:szCs w:val="24"/>
          <w:lang w:val="el-GR"/>
        </w:rPr>
        <w:t xml:space="preserve"> Βροχίδης Θεόπεμπτος</w:t>
      </w:r>
    </w:p>
    <w:p w:rsidR="00AC366D" w:rsidRDefault="00AC366D" w:rsidP="00AC366D">
      <w:pPr>
        <w:spacing w:after="0" w:line="240" w:lineRule="auto"/>
        <w:ind w:right="2208"/>
        <w:jc w:val="both"/>
        <w:rPr>
          <w:sz w:val="24"/>
          <w:szCs w:val="24"/>
          <w:lang w:val="el-GR"/>
        </w:rPr>
      </w:pPr>
      <w:r>
        <w:rPr>
          <w:sz w:val="24"/>
          <w:szCs w:val="24"/>
          <w:lang w:val="el-GR"/>
        </w:rPr>
        <w:t xml:space="preserve">             </w:t>
      </w:r>
      <w:r>
        <w:rPr>
          <w:spacing w:val="-1"/>
          <w:sz w:val="24"/>
          <w:szCs w:val="24"/>
          <w:lang w:val="el-GR"/>
        </w:rPr>
        <w:t>δ</w:t>
      </w:r>
      <w:r>
        <w:rPr>
          <w:sz w:val="24"/>
          <w:szCs w:val="24"/>
          <w:lang w:val="el-GR"/>
        </w:rPr>
        <w:t>.</w:t>
      </w:r>
      <w:r w:rsidR="00420A89">
        <w:rPr>
          <w:sz w:val="24"/>
          <w:szCs w:val="24"/>
          <w:lang w:val="el-GR"/>
        </w:rPr>
        <w:t xml:space="preserve"> Ψαρουδάκης Εμμανουήλ</w:t>
      </w: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proofErr w:type="spellStart"/>
      <w:r>
        <w:rPr>
          <w:spacing w:val="-1"/>
          <w:sz w:val="24"/>
          <w:szCs w:val="24"/>
          <w:lang w:val="el-GR"/>
        </w:rPr>
        <w:t>κ</w:t>
      </w:r>
      <w:r>
        <w:rPr>
          <w:sz w:val="24"/>
          <w:szCs w:val="24"/>
          <w:lang w:val="el-GR"/>
        </w:rPr>
        <w:t>.ά</w:t>
      </w:r>
      <w:proofErr w:type="spellEnd"/>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303BF1" w:rsidRDefault="00AC366D" w:rsidP="00AC366D">
      <w:pPr>
        <w:spacing w:after="0" w:line="240" w:lineRule="auto"/>
        <w:ind w:left="788" w:right="2208"/>
        <w:jc w:val="both"/>
        <w:rPr>
          <w:sz w:val="24"/>
          <w:szCs w:val="24"/>
          <w:lang w:val="el-GR"/>
        </w:rPr>
      </w:pPr>
      <w:r>
        <w:rPr>
          <w:sz w:val="24"/>
          <w:szCs w:val="24"/>
          <w:lang w:val="el-GR"/>
        </w:rPr>
        <w:t>α.</w:t>
      </w:r>
      <w:r w:rsidR="00303BF1">
        <w:rPr>
          <w:sz w:val="24"/>
          <w:szCs w:val="24"/>
          <w:lang w:val="el-GR"/>
        </w:rPr>
        <w:t xml:space="preserve"> </w:t>
      </w:r>
      <w:proofErr w:type="spellStart"/>
      <w:r w:rsidR="00303BF1">
        <w:rPr>
          <w:sz w:val="24"/>
          <w:szCs w:val="24"/>
          <w:lang w:val="el-GR"/>
        </w:rPr>
        <w:t>Χαζηλία</w:t>
      </w:r>
      <w:proofErr w:type="spellEnd"/>
      <w:r w:rsidR="00303BF1">
        <w:rPr>
          <w:sz w:val="24"/>
          <w:szCs w:val="24"/>
          <w:lang w:val="el-GR"/>
        </w:rPr>
        <w:t xml:space="preserve"> Ειρήνη</w:t>
      </w:r>
    </w:p>
    <w:p w:rsidR="00303BF1" w:rsidRDefault="00AC366D" w:rsidP="00AC366D">
      <w:pPr>
        <w:spacing w:after="0" w:line="240" w:lineRule="auto"/>
        <w:ind w:left="788" w:right="2208"/>
        <w:jc w:val="both"/>
        <w:rPr>
          <w:sz w:val="24"/>
          <w:szCs w:val="24"/>
          <w:lang w:val="el-GR"/>
        </w:rPr>
      </w:pPr>
      <w:r>
        <w:rPr>
          <w:sz w:val="24"/>
          <w:szCs w:val="24"/>
          <w:lang w:val="el-GR"/>
        </w:rPr>
        <w:t xml:space="preserve">β. </w:t>
      </w:r>
      <w:r w:rsidR="00303BF1">
        <w:rPr>
          <w:sz w:val="24"/>
          <w:szCs w:val="24"/>
          <w:lang w:val="el-GR"/>
        </w:rPr>
        <w:t xml:space="preserve">Κουτσάφτη Βασιλική </w:t>
      </w:r>
    </w:p>
    <w:p w:rsidR="00303BF1" w:rsidRDefault="00AC366D" w:rsidP="00AC366D">
      <w:pPr>
        <w:spacing w:after="0" w:line="240" w:lineRule="auto"/>
        <w:ind w:left="788" w:right="2208"/>
        <w:jc w:val="both"/>
        <w:rPr>
          <w:sz w:val="24"/>
          <w:szCs w:val="24"/>
          <w:lang w:val="el-GR"/>
        </w:rPr>
      </w:pPr>
      <w:r>
        <w:rPr>
          <w:spacing w:val="1"/>
          <w:sz w:val="24"/>
          <w:szCs w:val="24"/>
          <w:lang w:val="el-GR"/>
        </w:rPr>
        <w:t>γ</w:t>
      </w:r>
      <w:r>
        <w:rPr>
          <w:sz w:val="24"/>
          <w:szCs w:val="24"/>
          <w:lang w:val="el-GR"/>
        </w:rPr>
        <w:t>.</w:t>
      </w:r>
      <w:r w:rsidR="00303BF1">
        <w:rPr>
          <w:sz w:val="24"/>
          <w:szCs w:val="24"/>
          <w:lang w:val="el-GR"/>
        </w:rPr>
        <w:t xml:space="preserve"> </w:t>
      </w:r>
      <w:proofErr w:type="spellStart"/>
      <w:r w:rsidR="00303BF1">
        <w:rPr>
          <w:sz w:val="24"/>
          <w:szCs w:val="24"/>
          <w:lang w:val="el-GR"/>
        </w:rPr>
        <w:t>Αγγελακοπούλου</w:t>
      </w:r>
      <w:proofErr w:type="spellEnd"/>
      <w:r w:rsidR="00303BF1">
        <w:rPr>
          <w:sz w:val="24"/>
          <w:szCs w:val="24"/>
          <w:lang w:val="el-GR"/>
        </w:rPr>
        <w:t xml:space="preserve"> Χρυσούλα</w:t>
      </w:r>
    </w:p>
    <w:p w:rsidR="00AC366D" w:rsidRDefault="00AC366D" w:rsidP="00AC366D">
      <w:pPr>
        <w:spacing w:after="0" w:line="240" w:lineRule="auto"/>
        <w:ind w:left="788" w:right="2208"/>
        <w:jc w:val="both"/>
        <w:rPr>
          <w:sz w:val="24"/>
          <w:szCs w:val="24"/>
          <w:lang w:val="el-GR"/>
        </w:rPr>
      </w:pPr>
      <w:r>
        <w:rPr>
          <w:spacing w:val="-1"/>
          <w:sz w:val="24"/>
          <w:szCs w:val="24"/>
          <w:lang w:val="el-GR"/>
        </w:rPr>
        <w:t>δ</w:t>
      </w:r>
      <w:r>
        <w:rPr>
          <w:sz w:val="24"/>
          <w:szCs w:val="24"/>
          <w:lang w:val="el-GR"/>
        </w:rPr>
        <w:t>.</w:t>
      </w:r>
      <w:r w:rsidR="00303BF1">
        <w:rPr>
          <w:sz w:val="24"/>
          <w:szCs w:val="24"/>
          <w:lang w:val="el-GR"/>
        </w:rPr>
        <w:t xml:space="preserve"> </w:t>
      </w:r>
      <w:proofErr w:type="spellStart"/>
      <w:r w:rsidR="00303BF1">
        <w:rPr>
          <w:sz w:val="24"/>
          <w:szCs w:val="24"/>
          <w:lang w:val="el-GR"/>
        </w:rPr>
        <w:t>Αναστασιάδου</w:t>
      </w:r>
      <w:proofErr w:type="spellEnd"/>
      <w:r w:rsidR="00303BF1">
        <w:rPr>
          <w:sz w:val="24"/>
          <w:szCs w:val="24"/>
          <w:lang w:val="el-GR"/>
        </w:rPr>
        <w:t xml:space="preserve"> Ειρήνη</w:t>
      </w: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6A2F2B" w:rsidRDefault="00AC366D"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sidR="006A2F2B">
        <w:rPr>
          <w:sz w:val="24"/>
          <w:szCs w:val="24"/>
          <w:lang w:val="el-GR"/>
        </w:rPr>
        <w:t>Παπαφώτη Μαρία</w:t>
      </w:r>
      <w:r>
        <w:rPr>
          <w:sz w:val="24"/>
          <w:szCs w:val="24"/>
          <w:lang w:val="el-GR"/>
        </w:rPr>
        <w:t xml:space="preserve"> </w:t>
      </w:r>
      <w:r w:rsidR="006A2F2B">
        <w:rPr>
          <w:sz w:val="24"/>
          <w:szCs w:val="24"/>
          <w:lang w:val="el-GR"/>
        </w:rPr>
        <w:t>\</w:t>
      </w:r>
    </w:p>
    <w:p w:rsidR="006A2F2B" w:rsidRDefault="00AC366D" w:rsidP="00F85DB7">
      <w:pPr>
        <w:spacing w:after="0" w:line="240" w:lineRule="auto"/>
        <w:ind w:left="788" w:right="2208"/>
        <w:rPr>
          <w:sz w:val="24"/>
          <w:szCs w:val="24"/>
          <w:lang w:val="el-GR"/>
        </w:rPr>
      </w:pPr>
      <w:r>
        <w:rPr>
          <w:sz w:val="24"/>
          <w:szCs w:val="24"/>
          <w:lang w:val="el-GR"/>
        </w:rPr>
        <w:t>β.</w:t>
      </w:r>
      <w:r w:rsidR="0008096F">
        <w:rPr>
          <w:sz w:val="24"/>
          <w:szCs w:val="24"/>
          <w:lang w:val="el-GR"/>
        </w:rPr>
        <w:t xml:space="preserve"> </w:t>
      </w:r>
      <w:r w:rsidR="006A2F2B">
        <w:rPr>
          <w:sz w:val="24"/>
          <w:szCs w:val="24"/>
          <w:lang w:val="el-GR"/>
        </w:rPr>
        <w:t>Μυλωνάς Χαράλαμπος</w:t>
      </w:r>
      <w:r>
        <w:rPr>
          <w:sz w:val="24"/>
          <w:szCs w:val="24"/>
          <w:lang w:val="el-GR"/>
        </w:rPr>
        <w:t xml:space="preserve"> </w:t>
      </w:r>
    </w:p>
    <w:p w:rsidR="006A2F2B" w:rsidRDefault="00AC366D" w:rsidP="00F85DB7">
      <w:pPr>
        <w:spacing w:after="0" w:line="240" w:lineRule="auto"/>
        <w:ind w:left="788" w:right="2208"/>
        <w:rPr>
          <w:sz w:val="24"/>
          <w:szCs w:val="24"/>
          <w:lang w:val="el-GR"/>
        </w:rPr>
      </w:pPr>
      <w:r>
        <w:rPr>
          <w:spacing w:val="1"/>
          <w:sz w:val="24"/>
          <w:szCs w:val="24"/>
          <w:lang w:val="el-GR"/>
        </w:rPr>
        <w:t>γ</w:t>
      </w:r>
      <w:r>
        <w:rPr>
          <w:sz w:val="24"/>
          <w:szCs w:val="24"/>
          <w:lang w:val="el-GR"/>
        </w:rPr>
        <w:t>.</w:t>
      </w:r>
      <w:r w:rsidR="0008096F">
        <w:rPr>
          <w:sz w:val="24"/>
          <w:szCs w:val="24"/>
          <w:lang w:val="el-GR"/>
        </w:rPr>
        <w:t xml:space="preserve"> </w:t>
      </w:r>
      <w:r w:rsidR="006A2F2B">
        <w:rPr>
          <w:sz w:val="24"/>
          <w:szCs w:val="24"/>
          <w:lang w:val="el-GR"/>
        </w:rPr>
        <w:t>Βροχίδης Θεόπεμπτος</w:t>
      </w:r>
    </w:p>
    <w:p w:rsidR="00F85DB7" w:rsidRDefault="00AC366D" w:rsidP="00F85DB7">
      <w:pPr>
        <w:spacing w:after="0" w:line="240" w:lineRule="auto"/>
        <w:ind w:left="788" w:right="2208"/>
        <w:rPr>
          <w:sz w:val="24"/>
          <w:szCs w:val="24"/>
          <w:lang w:val="el-GR"/>
        </w:rPr>
      </w:pPr>
      <w:r>
        <w:rPr>
          <w:spacing w:val="-1"/>
          <w:sz w:val="24"/>
          <w:szCs w:val="24"/>
          <w:lang w:val="el-GR"/>
        </w:rPr>
        <w:t>δ</w:t>
      </w:r>
      <w:r>
        <w:rPr>
          <w:sz w:val="24"/>
          <w:szCs w:val="24"/>
          <w:lang w:val="el-GR"/>
        </w:rPr>
        <w:t>.</w:t>
      </w:r>
      <w:r w:rsidR="0008096F">
        <w:rPr>
          <w:sz w:val="24"/>
          <w:szCs w:val="24"/>
          <w:lang w:val="el-GR"/>
        </w:rPr>
        <w:t xml:space="preserve"> </w:t>
      </w:r>
      <w:proofErr w:type="spellStart"/>
      <w:r w:rsidR="006A2F2B">
        <w:rPr>
          <w:sz w:val="24"/>
          <w:szCs w:val="24"/>
          <w:lang w:val="el-GR"/>
        </w:rPr>
        <w:t>Αναστασιάδου</w:t>
      </w:r>
      <w:proofErr w:type="spellEnd"/>
      <w:r w:rsidR="006A2F2B">
        <w:rPr>
          <w:sz w:val="24"/>
          <w:szCs w:val="24"/>
          <w:lang w:val="el-GR"/>
        </w:rPr>
        <w:t xml:space="preserve"> Ειρήνη</w:t>
      </w:r>
    </w:p>
    <w:p w:rsidR="006A2F2B" w:rsidRDefault="006A2F2B" w:rsidP="00F85DB7">
      <w:pPr>
        <w:spacing w:after="0" w:line="240" w:lineRule="auto"/>
        <w:ind w:left="788" w:right="2208"/>
        <w:rPr>
          <w:sz w:val="24"/>
          <w:szCs w:val="24"/>
          <w:lang w:val="el-GR"/>
        </w:rPr>
      </w:pPr>
      <w:r>
        <w:rPr>
          <w:sz w:val="24"/>
          <w:szCs w:val="24"/>
          <w:lang w:val="el-GR"/>
        </w:rPr>
        <w:t>ε. Χαντζή Μαριάνθη</w:t>
      </w:r>
    </w:p>
    <w:p w:rsidR="006A2F2B" w:rsidRDefault="006A2F2B" w:rsidP="00F85DB7">
      <w:pPr>
        <w:spacing w:after="0" w:line="240" w:lineRule="auto"/>
        <w:ind w:left="788" w:right="2208"/>
        <w:rPr>
          <w:sz w:val="24"/>
          <w:szCs w:val="24"/>
          <w:lang w:val="el-GR"/>
        </w:rPr>
      </w:pP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6A2F2B" w:rsidRDefault="006A2F2B">
      <w:pPr>
        <w:widowControl/>
        <w:suppressAutoHyphens w:val="0"/>
        <w:spacing w:after="0" w:line="240" w:lineRule="auto"/>
        <w:rPr>
          <w:b/>
          <w:bCs/>
          <w:spacing w:val="1"/>
          <w:sz w:val="24"/>
          <w:szCs w:val="24"/>
          <w:lang w:val="el-GR"/>
        </w:rPr>
      </w:pPr>
      <w:r>
        <w:rPr>
          <w:b/>
          <w:bCs/>
          <w:spacing w:val="1"/>
          <w:sz w:val="24"/>
          <w:szCs w:val="24"/>
          <w:lang w:val="el-GR"/>
        </w:rPr>
        <w:br w:type="page"/>
      </w:r>
    </w:p>
    <w:p w:rsidR="00232A0C" w:rsidRDefault="002E1B3E">
      <w:pPr>
        <w:spacing w:after="0" w:line="240" w:lineRule="auto"/>
        <w:ind w:left="428" w:right="2818"/>
        <w:jc w:val="both"/>
        <w:rPr>
          <w:b/>
          <w:bCs/>
          <w:sz w:val="24"/>
          <w:szCs w:val="24"/>
          <w:lang w:val="el-GR"/>
        </w:rPr>
      </w:pPr>
      <w:r>
        <w:rPr>
          <w:b/>
          <w:bCs/>
          <w:spacing w:val="1"/>
          <w:sz w:val="24"/>
          <w:szCs w:val="24"/>
          <w:lang w:val="el-GR"/>
        </w:rPr>
        <w:lastRenderedPageBreak/>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6A2F2B"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6A2F2B">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p>
    <w:p w:rsidR="00232A0C" w:rsidRDefault="00232A0C">
      <w:pPr>
        <w:spacing w:after="0" w:line="240" w:lineRule="auto"/>
        <w:ind w:left="788" w:right="4654"/>
        <w:rPr>
          <w:sz w:val="24"/>
          <w:szCs w:val="24"/>
          <w:lang w:val="el-GR"/>
        </w:rPr>
      </w:pP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2"/>
          <w:sz w:val="24"/>
          <w:szCs w:val="24"/>
          <w:lang w:val="el-GR"/>
        </w:rPr>
        <w:t>ή</w:t>
      </w:r>
      <w:r>
        <w:rPr>
          <w:sz w:val="24"/>
          <w:szCs w:val="24"/>
          <w:lang w:val="el-GR"/>
        </w:rPr>
        <w:t>ς</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w:t>
      </w:r>
      <w:proofErr w:type="spellStart"/>
      <w:r w:rsidR="00232A0C" w:rsidRPr="00197E4F">
        <w:rPr>
          <w:b/>
          <w:bCs/>
          <w:spacing w:val="1"/>
          <w:sz w:val="24"/>
          <w:szCs w:val="24"/>
          <w:lang w:val="el-GR"/>
        </w:rPr>
        <w:t>Α</w:t>
      </w:r>
      <w:r w:rsidR="00232A0C" w:rsidRPr="00197E4F">
        <w:rPr>
          <w:b/>
          <w:bCs/>
          <w:spacing w:val="-1"/>
          <w:sz w:val="24"/>
          <w:szCs w:val="24"/>
          <w:lang w:val="el-GR"/>
        </w:rPr>
        <w:t>μ</w:t>
      </w:r>
      <w:r w:rsidR="00232A0C" w:rsidRPr="00197E4F">
        <w:rPr>
          <w:b/>
          <w:bCs/>
          <w:sz w:val="24"/>
          <w:szCs w:val="24"/>
          <w:lang w:val="el-GR"/>
        </w:rPr>
        <w:t>εΑ</w:t>
      </w:r>
      <w:proofErr w:type="spellEnd"/>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CA6F33" w:rsidP="00F85DB7">
      <w:pPr>
        <w:spacing w:after="0" w:line="240" w:lineRule="auto"/>
        <w:ind w:left="788" w:right="2208"/>
        <w:rPr>
          <w:sz w:val="24"/>
          <w:szCs w:val="24"/>
          <w:lang w:val="el-GR"/>
        </w:rPr>
      </w:pPr>
      <w:r>
        <w:rPr>
          <w:sz w:val="24"/>
          <w:szCs w:val="24"/>
          <w:lang w:val="el-GR"/>
        </w:rPr>
        <w:t>Όλοι οι εκπαιδευτικοί</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xml:space="preserve">. Επομένως όλοι θα πρέπει να γνωρίζουν τις ενέργειες που προβλέπονται στο Σχέδιο του σχολείου για την υποστήριξη του </w:t>
      </w:r>
      <w:proofErr w:type="spellStart"/>
      <w:r w:rsidR="006A636A" w:rsidRPr="00C67091">
        <w:rPr>
          <w:sz w:val="24"/>
          <w:szCs w:val="24"/>
          <w:lang w:val="el-GR"/>
        </w:rPr>
        <w:t>ΑμεΑ</w:t>
      </w:r>
      <w:proofErr w:type="spellEnd"/>
      <w:r w:rsidR="006A636A" w:rsidRPr="00C67091">
        <w:rPr>
          <w:sz w:val="24"/>
          <w:szCs w:val="24"/>
          <w:lang w:val="el-GR"/>
        </w:rPr>
        <w:t>.</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lastRenderedPageBreak/>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 xml:space="preserve">υ από το </w:t>
      </w:r>
      <w:proofErr w:type="spellStart"/>
      <w:r w:rsidR="006A636A" w:rsidRPr="00C67091">
        <w:rPr>
          <w:sz w:val="24"/>
          <w:szCs w:val="24"/>
          <w:lang w:val="el-GR"/>
        </w:rPr>
        <w:t>ΑμεΑ</w:t>
      </w:r>
      <w:proofErr w:type="spellEnd"/>
      <w:r w:rsidR="006A636A" w:rsidRPr="00C67091">
        <w:rPr>
          <w:sz w:val="24"/>
          <w:szCs w:val="24"/>
          <w:lang w:val="el-GR"/>
        </w:rPr>
        <w:t xml:space="preserve">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w:t>
      </w:r>
      <w:proofErr w:type="spellStart"/>
      <w:r w:rsidRPr="00C67091">
        <w:rPr>
          <w:sz w:val="24"/>
          <w:szCs w:val="24"/>
          <w:lang w:val="el-GR"/>
        </w:rPr>
        <w:t>ΆμεΑ</w:t>
      </w:r>
      <w:proofErr w:type="spellEnd"/>
      <w:r w:rsidRPr="00C67091">
        <w:rPr>
          <w:sz w:val="24"/>
          <w:szCs w:val="24"/>
          <w:lang w:val="el-GR"/>
        </w:rPr>
        <w:t xml:space="preserve">,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Pr="00C67091" w:rsidRDefault="004D5509">
      <w:pPr>
        <w:spacing w:after="0" w:line="240" w:lineRule="auto"/>
        <w:ind w:left="460" w:right="5366"/>
        <w:jc w:val="both"/>
        <w:rPr>
          <w:b/>
          <w:bCs/>
          <w:sz w:val="24"/>
          <w:szCs w:val="24"/>
          <w:lang w:val="el-GR"/>
        </w:rPr>
      </w:pPr>
    </w:p>
    <w:p w:rsidR="00372B74" w:rsidRPr="00C67091" w:rsidRDefault="00372B74">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 xml:space="preserve">να υπάρχει σύστημα μόνιμων εγκαταστάσεων </w:t>
      </w:r>
      <w:proofErr w:type="spellStart"/>
      <w:r w:rsidR="001245A3" w:rsidRPr="00326373">
        <w:rPr>
          <w:bCs/>
          <w:spacing w:val="-4"/>
          <w:position w:val="1"/>
          <w:sz w:val="24"/>
          <w:szCs w:val="24"/>
          <w:lang w:val="el-GR"/>
        </w:rPr>
        <w:t>καταιωνισμού</w:t>
      </w:r>
      <w:proofErr w:type="spellEnd"/>
      <w:r w:rsidR="001245A3" w:rsidRPr="00326373">
        <w:rPr>
          <w:bCs/>
          <w:spacing w:val="-4"/>
          <w:position w:val="1"/>
          <w:sz w:val="24"/>
          <w:szCs w:val="24"/>
          <w:lang w:val="el-GR"/>
        </w:rPr>
        <w:t xml:space="preserve"> (νερού, αφρού, </w:t>
      </w:r>
      <w:proofErr w:type="spellStart"/>
      <w:r w:rsidR="001245A3" w:rsidRPr="00326373">
        <w:rPr>
          <w:bCs/>
          <w:spacing w:val="-4"/>
          <w:position w:val="1"/>
          <w:sz w:val="24"/>
          <w:szCs w:val="24"/>
          <w:lang w:val="el-GR"/>
        </w:rPr>
        <w:t>κόνης</w:t>
      </w:r>
      <w:proofErr w:type="spellEnd"/>
      <w:r w:rsidR="001245A3" w:rsidRPr="00326373">
        <w:rPr>
          <w:bCs/>
          <w:spacing w:val="-4"/>
          <w:position w:val="1"/>
          <w:sz w:val="24"/>
          <w:szCs w:val="24"/>
          <w:lang w:val="el-GR"/>
        </w:rPr>
        <w:t xml:space="preserve">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lastRenderedPageBreak/>
        <w:t xml:space="preserve">Αναρτά πινακίδες σε εμφανή σημεία, που σ’ αυτές να αναγράφονται οδηγίες πρόληψης πυρκαγιών και άλλων ατυχημάτων ( </w:t>
      </w:r>
      <w:proofErr w:type="spellStart"/>
      <w:r w:rsidRPr="008813B9">
        <w:rPr>
          <w:bCs/>
          <w:spacing w:val="-4"/>
          <w:position w:val="1"/>
          <w:sz w:val="24"/>
          <w:szCs w:val="24"/>
          <w:lang w:val="el-GR"/>
        </w:rPr>
        <w:t>εκγλωβισμών</w:t>
      </w:r>
      <w:proofErr w:type="spellEnd"/>
      <w:r w:rsidRPr="008813B9">
        <w:rPr>
          <w:bCs/>
          <w:spacing w:val="-4"/>
          <w:position w:val="1"/>
          <w:sz w:val="24"/>
          <w:szCs w:val="24"/>
          <w:lang w:val="el-GR"/>
        </w:rPr>
        <w:t>,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proofErr w:type="spellStart"/>
      <w:r w:rsidR="00B30A43">
        <w:rPr>
          <w:bCs/>
          <w:spacing w:val="-4"/>
          <w:position w:val="1"/>
          <w:sz w:val="24"/>
          <w:szCs w:val="24"/>
          <w:lang w:val="el-GR"/>
        </w:rPr>
        <w:t>κόνεως</w:t>
      </w:r>
      <w:proofErr w:type="spellEnd"/>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 xml:space="preserve">ένας ή και περισσότεροι </w:t>
      </w:r>
      <w:proofErr w:type="spellStart"/>
      <w:r>
        <w:rPr>
          <w:bCs/>
          <w:spacing w:val="-4"/>
          <w:position w:val="1"/>
          <w:sz w:val="24"/>
          <w:szCs w:val="24"/>
          <w:lang w:val="el-GR"/>
        </w:rPr>
        <w:t>αυτοδιε</w:t>
      </w:r>
      <w:r w:rsidR="00033C0A" w:rsidRPr="008813B9">
        <w:rPr>
          <w:bCs/>
          <w:spacing w:val="-4"/>
          <w:position w:val="1"/>
          <w:sz w:val="24"/>
          <w:szCs w:val="24"/>
          <w:lang w:val="el-GR"/>
        </w:rPr>
        <w:t>γειρόμενοι</w:t>
      </w:r>
      <w:proofErr w:type="spellEnd"/>
      <w:r w:rsidR="00033C0A" w:rsidRPr="008813B9">
        <w:rPr>
          <w:bCs/>
          <w:spacing w:val="-4"/>
          <w:position w:val="1"/>
          <w:sz w:val="24"/>
          <w:szCs w:val="24"/>
          <w:lang w:val="el-GR"/>
        </w:rPr>
        <w:t xml:space="preserve">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Τα παραγόμενα προϊόντα και ο κίνδυνος </w:t>
      </w:r>
      <w:proofErr w:type="spellStart"/>
      <w:r w:rsidRPr="00FE5A84">
        <w:rPr>
          <w:bCs/>
          <w:spacing w:val="-4"/>
          <w:position w:val="1"/>
          <w:sz w:val="24"/>
          <w:szCs w:val="24"/>
          <w:lang w:val="el-GR"/>
        </w:rPr>
        <w:t>πυρκαγίας</w:t>
      </w:r>
      <w:proofErr w:type="spellEnd"/>
      <w:r w:rsidRPr="00FE5A84">
        <w:rPr>
          <w:bCs/>
          <w:spacing w:val="-4"/>
          <w:position w:val="1"/>
          <w:sz w:val="24"/>
          <w:szCs w:val="24"/>
          <w:lang w:val="el-GR"/>
        </w:rPr>
        <w:t xml:space="preserve">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αναμενόμενη βοήθεια και την απόσταση της Πυροσβεστικής Υπηρεσίας από το Ίδρυμα. Στα </w:t>
      </w:r>
      <w:proofErr w:type="spellStart"/>
      <w:r w:rsidRPr="00FE5A84">
        <w:rPr>
          <w:bCs/>
          <w:spacing w:val="-4"/>
          <w:position w:val="1"/>
          <w:sz w:val="24"/>
          <w:szCs w:val="24"/>
          <w:lang w:val="el-GR"/>
        </w:rPr>
        <w:t>Ιδρύμα</w:t>
      </w:r>
      <w:proofErr w:type="spellEnd"/>
      <w:r w:rsidRPr="00FE5A84">
        <w:rPr>
          <w:bCs/>
          <w:spacing w:val="-4"/>
          <w:position w:val="1"/>
          <w:sz w:val="24"/>
          <w:szCs w:val="24"/>
          <w:lang w:val="el-GR"/>
        </w:rPr>
        <w:t xml:space="preserve">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 xml:space="preserve">Εκπαιδεύεται από την Πυροσβεστική Υπηρεσία της πόλης και αναλαμβάνει την οργάνωση των μέτρων πυρασφάλειας, την </w:t>
      </w:r>
      <w:proofErr w:type="spellStart"/>
      <w:r w:rsidRPr="008813B9">
        <w:rPr>
          <w:bCs/>
          <w:spacing w:val="-4"/>
          <w:position w:val="1"/>
          <w:sz w:val="24"/>
          <w:szCs w:val="24"/>
          <w:lang w:val="el-GR"/>
        </w:rPr>
        <w:t>συγκρότητση</w:t>
      </w:r>
      <w:proofErr w:type="spellEnd"/>
      <w:r w:rsidRPr="008813B9">
        <w:rPr>
          <w:bCs/>
          <w:spacing w:val="-4"/>
          <w:position w:val="1"/>
          <w:sz w:val="24"/>
          <w:szCs w:val="24"/>
          <w:lang w:val="el-GR"/>
        </w:rPr>
        <w:t xml:space="preserve">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w:t>
      </w:r>
      <w:proofErr w:type="spellStart"/>
      <w:r w:rsidRPr="008813B9">
        <w:rPr>
          <w:bCs/>
          <w:spacing w:val="-4"/>
          <w:position w:val="1"/>
          <w:sz w:val="24"/>
          <w:szCs w:val="24"/>
          <w:lang w:val="el-GR"/>
        </w:rPr>
        <w:t>πυρασφάλεις</w:t>
      </w:r>
      <w:proofErr w:type="spellEnd"/>
      <w:r w:rsidRPr="008813B9">
        <w:rPr>
          <w:bCs/>
          <w:spacing w:val="-4"/>
          <w:position w:val="1"/>
          <w:sz w:val="24"/>
          <w:szCs w:val="24"/>
          <w:lang w:val="el-GR"/>
        </w:rPr>
        <w:t xml:space="preserve">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w:t>
      </w:r>
      <w:proofErr w:type="spellStart"/>
      <w:r w:rsidRPr="008813B9">
        <w:rPr>
          <w:bCs/>
          <w:spacing w:val="-4"/>
          <w:position w:val="1"/>
          <w:sz w:val="24"/>
          <w:szCs w:val="24"/>
          <w:lang w:val="el-GR"/>
        </w:rPr>
        <w:t>αυτοαναφλέξιμα</w:t>
      </w:r>
      <w:proofErr w:type="spellEnd"/>
      <w:r w:rsidRPr="008813B9">
        <w:rPr>
          <w:bCs/>
          <w:spacing w:val="-4"/>
          <w:position w:val="1"/>
          <w:sz w:val="24"/>
          <w:szCs w:val="24"/>
          <w:lang w:val="el-GR"/>
        </w:rPr>
        <w:t xml:space="preserve"> σώματα κλπ καθώς και στη διάνοιξη διόδων για την ευκολότερη απελευθέρωση τυχόν </w:t>
      </w:r>
      <w:proofErr w:type="spellStart"/>
      <w:r w:rsidRPr="008813B9">
        <w:rPr>
          <w:bCs/>
          <w:spacing w:val="-4"/>
          <w:position w:val="1"/>
          <w:sz w:val="24"/>
          <w:szCs w:val="24"/>
          <w:lang w:val="el-GR"/>
        </w:rPr>
        <w:t>παγιδευθέντων</w:t>
      </w:r>
      <w:proofErr w:type="spellEnd"/>
      <w:r w:rsidRPr="008813B9">
        <w:rPr>
          <w:bCs/>
          <w:spacing w:val="-4"/>
          <w:position w:val="1"/>
          <w:sz w:val="24"/>
          <w:szCs w:val="24"/>
          <w:lang w:val="el-GR"/>
        </w:rPr>
        <w:t xml:space="preserve"> ατόμων </w:t>
      </w:r>
      <w:r w:rsidRPr="008813B9">
        <w:rPr>
          <w:bCs/>
          <w:spacing w:val="-4"/>
          <w:position w:val="1"/>
          <w:sz w:val="24"/>
          <w:szCs w:val="24"/>
          <w:lang w:val="el-GR"/>
        </w:rPr>
        <w:lastRenderedPageBreak/>
        <w:t>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Pr="00F00C89" w:rsidRDefault="00090349" w:rsidP="007E3E74">
      <w:pPr>
        <w:spacing w:after="0" w:line="385" w:lineRule="exact"/>
        <w:ind w:right="-20"/>
        <w:jc w:val="both"/>
        <w:rPr>
          <w:b/>
          <w:bCs/>
          <w:spacing w:val="-4"/>
          <w:position w:val="1"/>
          <w:lang w:val="el-GR"/>
        </w:rPr>
      </w:pPr>
    </w:p>
    <w:p w:rsidR="006F4772" w:rsidRPr="00821BBD" w:rsidRDefault="006F4772" w:rsidP="007E3E74">
      <w:pPr>
        <w:spacing w:after="0" w:line="385" w:lineRule="exact"/>
        <w:ind w:right="-20"/>
        <w:rPr>
          <w:b/>
          <w:bCs/>
          <w:spacing w:val="-4"/>
          <w:position w:val="1"/>
          <w:sz w:val="28"/>
          <w:szCs w:val="28"/>
          <w:lang w:val="el-GR"/>
        </w:rPr>
      </w:pPr>
    </w:p>
    <w:p w:rsidR="007E3E74" w:rsidRDefault="007E3E74" w:rsidP="007E3E74">
      <w:pPr>
        <w:spacing w:after="0" w:line="385" w:lineRule="exact"/>
        <w:ind w:right="-20"/>
        <w:jc w:val="both"/>
        <w:rPr>
          <w:b/>
          <w:bCs/>
          <w:spacing w:val="-4"/>
          <w:position w:val="1"/>
          <w:lang w:val="el-GR"/>
        </w:rPr>
      </w:pPr>
    </w:p>
    <w:p w:rsidR="007E3E74" w:rsidRPr="007E3E74" w:rsidRDefault="007E3E74" w:rsidP="007E3E74">
      <w:pPr>
        <w:spacing w:after="0" w:line="385" w:lineRule="exact"/>
        <w:ind w:right="-20"/>
        <w:jc w:val="both"/>
        <w:rPr>
          <w:b/>
          <w:bCs/>
          <w:spacing w:val="-4"/>
          <w:position w:val="1"/>
          <w:lang w:val="el-GR"/>
        </w:rPr>
      </w:pPr>
    </w:p>
    <w:p w:rsidR="007E3E74" w:rsidRPr="003A40F5" w:rsidRDefault="007E3E74"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9B2469" w:rsidP="0054208C">
      <w:pPr>
        <w:spacing w:after="0" w:line="385" w:lineRule="exact"/>
        <w:ind w:left="142" w:right="-20"/>
        <w:jc w:val="both"/>
        <w:rPr>
          <w:b/>
          <w:bCs/>
          <w:spacing w:val="-4"/>
          <w:position w:val="1"/>
          <w:lang w:val="el-GR"/>
        </w:rPr>
      </w:pPr>
      <w:r>
        <w:rPr>
          <w:b/>
          <w:bCs/>
          <w:noProof/>
          <w:spacing w:val="-4"/>
          <w:position w:val="1"/>
          <w:lang w:val="el-GR" w:eastAsia="el-GR"/>
        </w:rPr>
        <w:drawing>
          <wp:inline distT="0" distB="0" distL="0" distR="0">
            <wp:extent cx="5621655" cy="31559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621655" cy="3155950"/>
                    </a:xfrm>
                    <a:prstGeom prst="rect">
                      <a:avLst/>
                    </a:prstGeom>
                    <a:noFill/>
                  </pic:spPr>
                </pic:pic>
              </a:graphicData>
            </a:graphic>
          </wp:inline>
        </w:drawing>
      </w: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724058" w:rsidP="003A40F5">
      <w:pPr>
        <w:spacing w:after="0" w:line="385" w:lineRule="exact"/>
        <w:ind w:left="142" w:right="-20"/>
        <w:jc w:val="both"/>
        <w:rPr>
          <w:b/>
          <w:bCs/>
          <w:spacing w:val="-4"/>
          <w:position w:val="1"/>
          <w:lang w:val="el-GR"/>
        </w:rPr>
      </w:pPr>
      <w:r w:rsidRPr="00724058">
        <w:rPr>
          <w:noProof/>
        </w:rPr>
        <w:pict>
          <v:rect id="Rectangle 3" o:spid="_x0000_s1035" style="position:absolute;left:0;text-align:left;margin-left:-71.5pt;margin-top:21.25pt;width:269.5pt;height:32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540E88" w:rsidRPr="007E3E74" w:rsidRDefault="00540E88"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9B2469" w:rsidP="003A40F5">
      <w:pPr>
        <w:spacing w:after="0" w:line="385" w:lineRule="exact"/>
        <w:ind w:left="142" w:right="-20"/>
        <w:jc w:val="both"/>
        <w:rPr>
          <w:b/>
          <w:bCs/>
          <w:spacing w:val="-4"/>
          <w:position w:val="1"/>
          <w:lang w:val="el-GR"/>
        </w:rPr>
      </w:pPr>
      <w:r>
        <w:rPr>
          <w:noProof/>
          <w:lang w:val="el-GR" w:eastAsia="el-GR"/>
        </w:rPr>
        <w:drawing>
          <wp:anchor distT="0" distB="0" distL="114300" distR="114300" simplePos="0" relativeHeight="251653120" behindDoc="0" locked="0" layoutInCell="1" allowOverlap="1">
            <wp:simplePos x="0" y="0"/>
            <wp:positionH relativeFrom="column">
              <wp:posOffset>2247900</wp:posOffset>
            </wp:positionH>
            <wp:positionV relativeFrom="paragraph">
              <wp:posOffset>25400</wp:posOffset>
            </wp:positionV>
            <wp:extent cx="4057650" cy="3391535"/>
            <wp:effectExtent l="19050" t="0" r="0" b="0"/>
            <wp:wrapNone/>
            <wp:docPr id="10" name="Picture 5"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0"/>
                    <pic:cNvPicPr>
                      <a:picLocks noChangeAspect="1" noChangeArrowheads="1"/>
                    </pic:cNvPicPr>
                  </pic:nvPicPr>
                  <pic:blipFill>
                    <a:blip r:embed="rId11" cstate="print"/>
                    <a:srcRect/>
                    <a:stretch>
                      <a:fillRect/>
                    </a:stretch>
                  </pic:blipFill>
                  <pic:spPr bwMode="auto">
                    <a:xfrm>
                      <a:off x="0" y="0"/>
                      <a:ext cx="4057650" cy="3391535"/>
                    </a:xfrm>
                    <a:prstGeom prst="rect">
                      <a:avLst/>
                    </a:prstGeom>
                    <a:noFill/>
                    <a:ln w="9525">
                      <a:noFill/>
                      <a:miter lim="800000"/>
                      <a:headEnd/>
                      <a:tailEnd/>
                    </a:ln>
                  </pic:spPr>
                </pic:pic>
              </a:graphicData>
            </a:graphic>
          </wp:anchor>
        </w:drawing>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9B2469" w:rsidP="004E73A6">
      <w:pPr>
        <w:autoSpaceDE w:val="0"/>
        <w:spacing w:after="0" w:line="240" w:lineRule="auto"/>
        <w:ind w:right="1914"/>
        <w:jc w:val="both"/>
        <w:rPr>
          <w:b/>
          <w:bCs/>
          <w:sz w:val="36"/>
          <w:szCs w:val="36"/>
          <w:lang w:val="el-GR"/>
        </w:rPr>
      </w:pPr>
      <w:r>
        <w:rPr>
          <w:b/>
          <w:bCs/>
          <w:noProof/>
          <w:spacing w:val="-4"/>
          <w:position w:val="1"/>
          <w:lang w:val="el-GR" w:eastAsia="el-GR"/>
        </w:rPr>
        <w:drawing>
          <wp:inline distT="0" distB="0" distL="0" distR="0">
            <wp:extent cx="6044565" cy="287464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044565" cy="2874645"/>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782310" cy="3505835"/>
            <wp:effectExtent l="19050" t="0" r="889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82310" cy="350583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918325" cy="3020695"/>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918325" cy="3020695"/>
                    </a:xfrm>
                    <a:prstGeom prst="rect">
                      <a:avLst/>
                    </a:prstGeom>
                    <a:noFill/>
                  </pic:spPr>
                </pic:pic>
              </a:graphicData>
            </a:graphic>
          </wp:inline>
        </w:drawing>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lastRenderedPageBreak/>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496560" cy="3539490"/>
            <wp:effectExtent l="19050" t="0" r="889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96560" cy="353949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84875" cy="368236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984875" cy="368236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531610" cy="3460115"/>
            <wp:effectExtent l="1905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531610" cy="34601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20740" cy="4113530"/>
            <wp:effectExtent l="19050" t="0" r="381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20740" cy="411353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101715" cy="3688715"/>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6101715" cy="3688715"/>
                    </a:xfrm>
                    <a:prstGeom prst="rect">
                      <a:avLst/>
                    </a:prstGeom>
                    <a:noFill/>
                  </pic:spPr>
                </pic:pic>
              </a:graphicData>
            </a:graphic>
          </wp:inline>
        </w:drawing>
      </w: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458585" cy="3907790"/>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458585" cy="3907790"/>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r>
        <w:rPr>
          <w:b/>
          <w:bCs/>
          <w:sz w:val="36"/>
          <w:szCs w:val="36"/>
          <w:lang w:val="el-GR"/>
        </w:rPr>
        <w:lastRenderedPageBreak/>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r w:rsidRPr="005F5F41">
        <w:rPr>
          <w:sz w:val="24"/>
          <w:szCs w:val="24"/>
          <w:lang w:val="el-GR"/>
        </w:rPr>
        <w:t>Συμβαίνει επίσης από υποχώρηση φραγμάτων και στην περίπτωση αυτή οι συνέπειες είναι πολύ μεγάλες.</w:t>
      </w:r>
    </w:p>
    <w:p w:rsidR="00E076A9" w:rsidRPr="005F5F41" w:rsidRDefault="00E076A9" w:rsidP="00B9443B">
      <w:pPr>
        <w:spacing w:before="240" w:after="0" w:line="240" w:lineRule="auto"/>
        <w:rPr>
          <w:sz w:val="24"/>
          <w:szCs w:val="24"/>
          <w:lang w:val="el-GR"/>
        </w:rPr>
      </w:pPr>
      <w:r w:rsidRPr="005F5F41">
        <w:rPr>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E076A9" w:rsidRPr="005F5F41" w:rsidRDefault="00E076A9" w:rsidP="00B9443B">
      <w:pPr>
        <w:spacing w:before="240" w:after="0" w:line="240" w:lineRule="auto"/>
        <w:rPr>
          <w:sz w:val="24"/>
          <w:szCs w:val="24"/>
          <w:lang w:val="el-GR"/>
        </w:rPr>
      </w:pPr>
      <w:r w:rsidRPr="005F5F41">
        <w:rPr>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5F5F41">
        <w:rPr>
          <w:sz w:val="24"/>
          <w:szCs w:val="24"/>
          <w:lang w:val="el-GR"/>
        </w:rPr>
        <w:t xml:space="preserve">κίνητα, να ξεριζώσει δέντρα. </w:t>
      </w:r>
      <w:r w:rsidRPr="005F5F41">
        <w:rPr>
          <w:sz w:val="24"/>
          <w:szCs w:val="24"/>
          <w:lang w:val="el-GR"/>
        </w:rPr>
        <w:t>Τα περισσότερα θύματα εξαιτίας πλημμυρών προέρχονται από τις ξαφνικές πλημμύρες.</w:t>
      </w:r>
    </w:p>
    <w:p w:rsidR="00E076A9" w:rsidRPr="005F5F41" w:rsidRDefault="00E076A9" w:rsidP="00B9443B">
      <w:pPr>
        <w:spacing w:before="240" w:after="0" w:line="240" w:lineRule="auto"/>
        <w:rPr>
          <w:sz w:val="24"/>
          <w:szCs w:val="24"/>
          <w:lang w:val="el-GR"/>
        </w:rPr>
      </w:pPr>
      <w:r w:rsidRPr="005F5F41">
        <w:rPr>
          <w:sz w:val="24"/>
          <w:szCs w:val="24"/>
          <w:lang w:val="el-GR"/>
        </w:rPr>
        <w:t>Ένα σπανιότερα εμφανιζόμενο είδος πλημμύρας στην Ελλάδα είναι η</w:t>
      </w:r>
      <w:r w:rsidRPr="001B6184">
        <w:rPr>
          <w:sz w:val="24"/>
          <w:szCs w:val="24"/>
        </w:rPr>
        <w:t> </w:t>
      </w:r>
      <w:r w:rsidRPr="005F5F41">
        <w:rPr>
          <w:sz w:val="24"/>
          <w:szCs w:val="24"/>
          <w:lang w:val="el-GR"/>
        </w:rPr>
        <w:t>παράκτια πλημμύρα, η οποία εμφανίζεται στις παράκτιες περιοχές λόγω του κυματισμού της θάλασσας</w:t>
      </w:r>
      <w:r w:rsidR="004E73A6" w:rsidRPr="005F5F41">
        <w:rPr>
          <w:sz w:val="24"/>
          <w:szCs w:val="24"/>
          <w:lang w:val="el-GR"/>
        </w:rPr>
        <w:t>.</w:t>
      </w:r>
      <w:r w:rsidRPr="005F5F41">
        <w:rPr>
          <w:sz w:val="24"/>
          <w:szCs w:val="24"/>
          <w:lang w:val="el-GR"/>
        </w:rPr>
        <w:t xml:space="preserve"> Ο κυματισμός προκαλείται συνήθως από τους ισχυρούς ανέμους που πνέουν στην περιοχή</w:t>
      </w:r>
      <w:r w:rsidR="0082008D" w:rsidRPr="005F5F41">
        <w:rPr>
          <w:sz w:val="24"/>
          <w:szCs w:val="24"/>
          <w:lang w:val="el-GR"/>
        </w:rPr>
        <w:t>.</w:t>
      </w:r>
    </w:p>
    <w:p w:rsidR="00E076A9" w:rsidRPr="005F5F41" w:rsidRDefault="00E076A9" w:rsidP="00251113">
      <w:pPr>
        <w:spacing w:line="240" w:lineRule="auto"/>
        <w:rPr>
          <w:lang w:val="el-GR"/>
        </w:rPr>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lastRenderedPageBreak/>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w:t>
      </w:r>
      <w:proofErr w:type="spellStart"/>
      <w:r w:rsidR="0082008D" w:rsidRPr="00251113">
        <w:rPr>
          <w:lang w:val="el-GR"/>
        </w:rPr>
        <w:t>ξαναπλημμυρίσουν</w:t>
      </w:r>
      <w:proofErr w:type="spellEnd"/>
      <w:r w:rsidR="0082008D" w:rsidRPr="00251113">
        <w:rPr>
          <w:lang w:val="el-GR"/>
        </w:rPr>
        <w:t xml:space="preserve">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 xml:space="preserve">γκυμονούν κίνδυνοι από σπασμένα οδοστρώματα, περιοχές με επικίνδυνη κλίση, </w:t>
      </w:r>
      <w:proofErr w:type="spellStart"/>
      <w:r w:rsidR="004E73A6" w:rsidRPr="00251113">
        <w:rPr>
          <w:lang w:val="el-GR"/>
        </w:rPr>
        <w:t>λασποροές</w:t>
      </w:r>
      <w:proofErr w:type="spellEnd"/>
      <w:r w:rsidR="004E73A6" w:rsidRPr="00251113">
        <w:rPr>
          <w:lang w:val="el-GR"/>
        </w:rPr>
        <w:t xml:space="preserve">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5F5F41" w:rsidRDefault="005F7B43" w:rsidP="00251113">
      <w:pPr>
        <w:spacing w:line="240" w:lineRule="auto"/>
        <w:rPr>
          <w:lang w:val="el-GR"/>
        </w:rPr>
      </w:pPr>
      <w:r w:rsidRPr="00251113">
        <w:rPr>
          <w:lang w:val="el-GR"/>
        </w:rPr>
        <w:t>-</w:t>
      </w:r>
      <w:r w:rsidR="004E73A6" w:rsidRPr="005F5F41">
        <w:rPr>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251113" w:rsidP="00251113">
      <w:pPr>
        <w:spacing w:line="240" w:lineRule="auto"/>
        <w:rPr>
          <w:lang w:val="el-GR"/>
        </w:rPr>
      </w:pPr>
    </w:p>
    <w:p w:rsidR="00251113" w:rsidRDefault="00251113" w:rsidP="00251113">
      <w:pPr>
        <w:spacing w:line="240" w:lineRule="auto"/>
        <w:rPr>
          <w:lang w:val="el-GR"/>
        </w:rPr>
      </w:pPr>
    </w:p>
    <w:p w:rsidR="00B9443B" w:rsidRDefault="00B9443B" w:rsidP="00251113">
      <w:pPr>
        <w:spacing w:line="240" w:lineRule="auto"/>
        <w:rPr>
          <w:lang w:val="el-GR"/>
        </w:rPr>
      </w:pPr>
    </w:p>
    <w:p w:rsidR="00251113" w:rsidRDefault="00251113" w:rsidP="00251113">
      <w:pPr>
        <w:spacing w:line="240" w:lineRule="auto"/>
        <w:rPr>
          <w:lang w:val="el-GR"/>
        </w:rPr>
      </w:pPr>
    </w:p>
    <w:p w:rsidR="005764F7" w:rsidRDefault="005764F7" w:rsidP="00251113">
      <w:pPr>
        <w:spacing w:line="240" w:lineRule="auto"/>
        <w:rPr>
          <w:lang w:val="el-GR"/>
        </w:rPr>
      </w:pPr>
    </w:p>
    <w:p w:rsidR="005764F7" w:rsidRDefault="005764F7" w:rsidP="00251113">
      <w:pPr>
        <w:spacing w:line="240" w:lineRule="auto"/>
        <w:rPr>
          <w:lang w:val="el-GR"/>
        </w:rPr>
      </w:pPr>
    </w:p>
    <w:p w:rsidR="00251113" w:rsidRPr="00251113" w:rsidRDefault="00251113" w:rsidP="00251113">
      <w:pPr>
        <w:spacing w:line="240" w:lineRule="auto"/>
        <w:rPr>
          <w:lang w:val="el-GR"/>
        </w:rPr>
      </w:pPr>
    </w:p>
    <w:p w:rsidR="00251113" w:rsidRDefault="00B9443B" w:rsidP="00C06A7F">
      <w:pPr>
        <w:rPr>
          <w:b/>
          <w:sz w:val="36"/>
          <w:szCs w:val="36"/>
          <w:lang w:val="el-GR"/>
        </w:rPr>
      </w:pPr>
      <w:r>
        <w:rPr>
          <w:b/>
          <w:sz w:val="36"/>
          <w:szCs w:val="36"/>
          <w:lang w:val="el-GR"/>
        </w:rPr>
        <w:lastRenderedPageBreak/>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r w:rsidRPr="005F5F41">
        <w:rPr>
          <w:sz w:val="24"/>
          <w:szCs w:val="24"/>
          <w:lang w:val="el-GR"/>
        </w:rPr>
        <w:t>Άνεμος</w:t>
      </w:r>
      <w:r w:rsidRPr="00251113">
        <w:rPr>
          <w:sz w:val="24"/>
          <w:szCs w:val="24"/>
        </w:rPr>
        <w:t> </w:t>
      </w:r>
      <w:r w:rsidRPr="005F5F41">
        <w:rPr>
          <w:sz w:val="24"/>
          <w:szCs w:val="24"/>
          <w:lang w:val="el-GR"/>
        </w:rPr>
        <w:t xml:space="preserve">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5F5F41">
        <w:rPr>
          <w:sz w:val="24"/>
          <w:szCs w:val="24"/>
          <w:lang w:val="el-GR"/>
        </w:rPr>
        <w:t>ή ένταση και διεύθυνση, οι οποίοι μπορεί να φτάσουν τα 50 με 80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xml:space="preserve"> ή ακόμα και τα 100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Ασφαλίστε αντικείμενα, που μπορεί να παρασυρθούν από τον άνεμο ή τη ραγδαία </w:t>
      </w:r>
      <w:r w:rsidR="00821BBD" w:rsidRPr="00251113">
        <w:rPr>
          <w:sz w:val="24"/>
          <w:szCs w:val="24"/>
          <w:lang w:val="el-GR"/>
        </w:rPr>
        <w:lastRenderedPageBreak/>
        <w:t>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5F5F41" w:rsidRDefault="00821385" w:rsidP="00251113">
      <w:pPr>
        <w:spacing w:line="240" w:lineRule="auto"/>
        <w:rPr>
          <w:sz w:val="24"/>
          <w:szCs w:val="24"/>
          <w:lang w:val="el-GR"/>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5F5F41">
        <w:rPr>
          <w:sz w:val="24"/>
          <w:szCs w:val="24"/>
          <w:lang w:val="el-GR"/>
        </w:rPr>
        <w:t>νά συνοδεύονται από χαμηλές θερμοκρασίες και ισχυρούς ανέμους.</w:t>
      </w:r>
    </w:p>
    <w:p w:rsidR="00821385" w:rsidRDefault="00821385" w:rsidP="00251113">
      <w:pPr>
        <w:spacing w:line="240" w:lineRule="auto"/>
        <w:rPr>
          <w:sz w:val="24"/>
          <w:szCs w:val="24"/>
          <w:lang w:val="el-GR"/>
        </w:rPr>
      </w:pPr>
      <w:r w:rsidRPr="005F5F41">
        <w:rPr>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 xml:space="preserve">Ημέρες με υψηλές θερμοκρασίες είναι ημέρες κατά τις οποίες οι θερμοκρασίες ανεβαίνουν σε υψηλά επίπεδα τις μεσημβρινές και πρώτες απογευματινές </w:t>
      </w:r>
      <w:proofErr w:type="spellStart"/>
      <w:r w:rsidRPr="00FD6AC5">
        <w:rPr>
          <w:sz w:val="24"/>
          <w:szCs w:val="24"/>
          <w:lang w:val="el-GR"/>
        </w:rPr>
        <w:t>ώρες</w:t>
      </w:r>
      <w:r w:rsidR="00FD6AC5">
        <w:rPr>
          <w:sz w:val="24"/>
          <w:szCs w:val="24"/>
          <w:lang w:val="el-GR"/>
        </w:rPr>
        <w:t>.</w:t>
      </w:r>
      <w:r w:rsidRPr="00FD6AC5">
        <w:rPr>
          <w:sz w:val="24"/>
          <w:szCs w:val="24"/>
          <w:lang w:val="el-GR"/>
        </w:rPr>
        <w:t>Καύσωνας</w:t>
      </w:r>
      <w:proofErr w:type="spellEnd"/>
      <w:r w:rsidRPr="00FD6AC5">
        <w:rPr>
          <w:sz w:val="24"/>
          <w:szCs w:val="24"/>
          <w:lang w:val="el-GR"/>
        </w:rPr>
        <w:t>,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lastRenderedPageBreak/>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w:t>
      </w:r>
      <w:proofErr w:type="spellStart"/>
      <w:r w:rsidR="00821BBD" w:rsidRPr="00251113">
        <w:rPr>
          <w:sz w:val="24"/>
          <w:szCs w:val="24"/>
          <w:lang w:val="el-GR"/>
        </w:rPr>
        <w:t>λασποροές</w:t>
      </w:r>
      <w:proofErr w:type="spellEnd"/>
      <w:r w:rsidR="00821BBD" w:rsidRPr="00251113">
        <w:rPr>
          <w:sz w:val="24"/>
          <w:szCs w:val="24"/>
          <w:lang w:val="el-GR"/>
        </w:rPr>
        <w:t xml:space="preserve">,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Παρακολουθείτε τους τοπικούς ραδιοφωνικούς ή τηλεοπτικούς σταθμούς για τις </w:t>
      </w:r>
      <w:r w:rsidR="00821BBD" w:rsidRPr="00251113">
        <w:rPr>
          <w:sz w:val="24"/>
          <w:szCs w:val="24"/>
          <w:lang w:val="el-GR"/>
        </w:rPr>
        <w:lastRenderedPageBreak/>
        <w:t>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Ελέγξτε για ζημιές τα κρίσιμα σημεία για την </w:t>
      </w:r>
      <w:proofErr w:type="spellStart"/>
      <w:r w:rsidR="00821BBD" w:rsidRPr="00251113">
        <w:rPr>
          <w:sz w:val="24"/>
          <w:szCs w:val="24"/>
          <w:lang w:val="el-GR"/>
        </w:rPr>
        <w:t>στατικότητα</w:t>
      </w:r>
      <w:proofErr w:type="spellEnd"/>
      <w:r w:rsidR="00821BBD" w:rsidRPr="00251113">
        <w:rPr>
          <w:sz w:val="24"/>
          <w:szCs w:val="24"/>
          <w:lang w:val="el-GR"/>
        </w:rPr>
        <w:t xml:space="preserve">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5F5F41">
        <w:rPr>
          <w:sz w:val="24"/>
          <w:szCs w:val="24"/>
          <w:lang w:val="el-GR"/>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251113" w:rsidRDefault="00547F54" w:rsidP="00251113">
      <w:pPr>
        <w:spacing w:line="240" w:lineRule="auto"/>
        <w:rPr>
          <w:sz w:val="24"/>
          <w:szCs w:val="24"/>
        </w:rPr>
      </w:pPr>
      <w:proofErr w:type="spellStart"/>
      <w:r w:rsidRPr="00251113">
        <w:rPr>
          <w:sz w:val="24"/>
          <w:szCs w:val="24"/>
        </w:rPr>
        <w:t>Μόλις</w:t>
      </w:r>
      <w:proofErr w:type="spellEnd"/>
      <w:r w:rsidRPr="00251113">
        <w:rPr>
          <w:sz w:val="24"/>
          <w:szCs w:val="24"/>
        </w:rPr>
        <w:t xml:space="preserve"> </w:t>
      </w:r>
      <w:proofErr w:type="spellStart"/>
      <w:r w:rsidRPr="00251113">
        <w:rPr>
          <w:sz w:val="24"/>
          <w:szCs w:val="24"/>
        </w:rPr>
        <w:t>περάσει</w:t>
      </w:r>
      <w:proofErr w:type="spellEnd"/>
      <w:r w:rsidRPr="00251113">
        <w:rPr>
          <w:sz w:val="24"/>
          <w:szCs w:val="24"/>
        </w:rPr>
        <w:t xml:space="preserve"> η </w:t>
      </w:r>
      <w:proofErr w:type="spellStart"/>
      <w:r w:rsidRPr="00251113">
        <w:rPr>
          <w:sz w:val="24"/>
          <w:szCs w:val="24"/>
        </w:rPr>
        <w:t>κακοκαιρία</w:t>
      </w:r>
      <w:proofErr w:type="spellEnd"/>
    </w:p>
    <w:p w:rsidR="00547F54" w:rsidRPr="005F5F41" w:rsidRDefault="00547F54" w:rsidP="00251113">
      <w:pPr>
        <w:spacing w:line="240" w:lineRule="auto"/>
        <w:rPr>
          <w:sz w:val="24"/>
          <w:szCs w:val="24"/>
          <w:lang w:val="el-GR"/>
        </w:rPr>
      </w:pPr>
      <w:r w:rsidRPr="005F5F41">
        <w:rPr>
          <w:sz w:val="24"/>
          <w:szCs w:val="24"/>
          <w:lang w:val="el-GR"/>
        </w:rPr>
        <w:t>Παρακολουθείτε συνεχώς από το ραδιόφωνο και την τηλεόραση τις επίσημες προειδοποιήσεις ή συμβουλές.</w:t>
      </w:r>
    </w:p>
    <w:p w:rsidR="00547F54" w:rsidRPr="005F5F41"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p>
    <w:p w:rsidR="00821BBD" w:rsidRDefault="00821BBD"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B9443B" w:rsidRPr="00B9443B" w:rsidRDefault="00B9443B" w:rsidP="00C06A7F">
      <w:pPr>
        <w:rPr>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FD6AC5">
        <w:rPr>
          <w:b/>
          <w:sz w:val="36"/>
          <w:szCs w:val="36"/>
        </w:rPr>
        <w:t>ΤΕΧΝΟΛΟΓΙΚΑ ΑΤΥΧΗΜΑΤΑ</w:t>
      </w:r>
    </w:p>
    <w:p w:rsidR="002621A8" w:rsidRPr="00C06A7F" w:rsidRDefault="002621A8" w:rsidP="00C06A7F"/>
    <w:p w:rsidR="002621A8" w:rsidRPr="005F5F41" w:rsidRDefault="002621A8" w:rsidP="00FD6AC5">
      <w:pPr>
        <w:spacing w:line="240" w:lineRule="auto"/>
        <w:rPr>
          <w:sz w:val="24"/>
          <w:szCs w:val="24"/>
          <w:lang w:val="el-GR"/>
        </w:rPr>
      </w:pPr>
      <w:r w:rsidRPr="005F5F41">
        <w:rPr>
          <w:lang w:val="el-GR"/>
        </w:rPr>
        <w:t xml:space="preserve">Οι διάφορες ανέσεις και ευκολίες, οι οποίες θεωρούνται αυτονόητες στα πλαίσια του σύγχρονου </w:t>
      </w:r>
      <w:r w:rsidRPr="005F5F41">
        <w:rPr>
          <w:sz w:val="24"/>
          <w:szCs w:val="24"/>
          <w:lang w:val="el-GR"/>
        </w:rPr>
        <w:t>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περιβάλλον.</w:t>
      </w:r>
      <w:r w:rsidR="00437381" w:rsidRPr="005F5F41">
        <w:rPr>
          <w:sz w:val="24"/>
          <w:szCs w:val="24"/>
          <w:lang w:val="el-GR"/>
        </w:rPr>
        <w:t xml:space="preserve"> </w:t>
      </w:r>
      <w:r w:rsidRPr="005F5F41">
        <w:rPr>
          <w:sz w:val="24"/>
          <w:szCs w:val="24"/>
          <w:lang w:val="el-GR"/>
        </w:rPr>
        <w:t>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2621A8" w:rsidRPr="005F5F41" w:rsidRDefault="002621A8" w:rsidP="00FD6AC5">
      <w:pPr>
        <w:spacing w:line="240" w:lineRule="auto"/>
        <w:rPr>
          <w:sz w:val="24"/>
          <w:szCs w:val="24"/>
          <w:lang w:val="el-GR"/>
        </w:rPr>
      </w:pPr>
      <w:r w:rsidRPr="005F5F41">
        <w:rPr>
          <w:sz w:val="24"/>
          <w:szCs w:val="24"/>
          <w:lang w:val="el-GR"/>
        </w:rPr>
        <w:t xml:space="preserve">Οι τεχνολογικές καταστροφές οφείλονται συνήθως σε τεχνολογικούς κινδύνους, οι οποίοι δεν αντιμετωπίζονται </w:t>
      </w:r>
      <w:proofErr w:type="spellStart"/>
      <w:r w:rsidRPr="005F5F41">
        <w:rPr>
          <w:sz w:val="24"/>
          <w:szCs w:val="24"/>
          <w:lang w:val="el-GR"/>
        </w:rPr>
        <w:t>κατ΄</w:t>
      </w:r>
      <w:proofErr w:type="spellEnd"/>
      <w:r w:rsidRPr="005F5F41">
        <w:rPr>
          <w:sz w:val="24"/>
          <w:szCs w:val="24"/>
          <w:lang w:val="el-GR"/>
        </w:rPr>
        <w:t xml:space="preserve">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621A8" w:rsidRPr="005F5F41" w:rsidRDefault="002621A8" w:rsidP="00FD6AC5">
      <w:pPr>
        <w:spacing w:line="240" w:lineRule="auto"/>
        <w:rPr>
          <w:sz w:val="24"/>
          <w:szCs w:val="24"/>
          <w:lang w:val="el-GR"/>
        </w:rPr>
      </w:pPr>
    </w:p>
    <w:p w:rsidR="002621A8" w:rsidRPr="00FD6AC5" w:rsidRDefault="00FD6AC5" w:rsidP="00FD6AC5">
      <w:pPr>
        <w:spacing w:line="240" w:lineRule="auto"/>
        <w:rPr>
          <w:b/>
          <w:sz w:val="24"/>
          <w:szCs w:val="24"/>
          <w:lang w:val="el-GR"/>
        </w:rPr>
      </w:pPr>
      <w:r w:rsidRPr="00FD6AC5">
        <w:rPr>
          <w:b/>
          <w:sz w:val="24"/>
          <w:szCs w:val="24"/>
        </w:rPr>
        <w:t xml:space="preserve">5.1 </w:t>
      </w:r>
      <w:r w:rsidRPr="00FD6AC5">
        <w:rPr>
          <w:b/>
          <w:sz w:val="24"/>
          <w:szCs w:val="24"/>
          <w:lang w:val="el-GR"/>
        </w:rPr>
        <w:t>Οδηγίες αντιμετώπισης τεχνολογικών ατυχημάτων</w:t>
      </w:r>
    </w:p>
    <w:p w:rsidR="00F5770E" w:rsidRPr="005F5F41" w:rsidRDefault="002621A8" w:rsidP="00FD6AC5">
      <w:pPr>
        <w:spacing w:line="240" w:lineRule="auto"/>
        <w:rPr>
          <w:sz w:val="24"/>
          <w:szCs w:val="24"/>
          <w:lang w:val="el-GR"/>
        </w:rPr>
      </w:pPr>
      <w:r w:rsidRPr="005F5F41">
        <w:rPr>
          <w:sz w:val="24"/>
          <w:szCs w:val="24"/>
          <w:lang w:val="el-GR"/>
        </w:rPr>
        <w:t>Αν το Σχολείο ή το Σχολικό συγκρότημα</w:t>
      </w:r>
      <w:r w:rsidR="00F5770E" w:rsidRPr="005F5F41">
        <w:rPr>
          <w:sz w:val="24"/>
          <w:szCs w:val="24"/>
          <w:lang w:val="el-GR"/>
        </w:rPr>
        <w:t xml:space="preserve"> βρίσκεται </w:t>
      </w:r>
      <w:r w:rsidRPr="005F5F41">
        <w:rPr>
          <w:sz w:val="24"/>
          <w:szCs w:val="24"/>
          <w:lang w:val="el-GR"/>
        </w:rPr>
        <w:t>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2621A8" w:rsidRPr="005F5F41" w:rsidRDefault="002621A8" w:rsidP="00FD6AC5">
      <w:pPr>
        <w:spacing w:line="240" w:lineRule="auto"/>
        <w:rPr>
          <w:sz w:val="24"/>
          <w:szCs w:val="24"/>
          <w:lang w:val="el-GR"/>
        </w:rPr>
      </w:pPr>
      <w:r w:rsidRPr="005F5F41">
        <w:rPr>
          <w:sz w:val="24"/>
          <w:szCs w:val="24"/>
          <w:lang w:val="el-GR"/>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F5770E" w:rsidRPr="00FD6AC5" w:rsidRDefault="002621A8" w:rsidP="00FD6AC5">
      <w:pPr>
        <w:spacing w:line="240" w:lineRule="auto"/>
        <w:rPr>
          <w:sz w:val="24"/>
          <w:szCs w:val="24"/>
        </w:rPr>
      </w:pPr>
      <w:r w:rsidRPr="00FD6AC5">
        <w:rPr>
          <w:sz w:val="24"/>
          <w:szCs w:val="24"/>
        </w:rPr>
        <w:lastRenderedPageBreak/>
        <w:t> </w:t>
      </w:r>
      <w:r w:rsidRPr="005F5F41">
        <w:rPr>
          <w:sz w:val="24"/>
          <w:szCs w:val="24"/>
          <w:lang w:val="el-GR"/>
        </w:rPr>
        <w:t xml:space="preserve">Συγκεντρώστε στον ίδιο χώρο ή φροντίστε να είναι </w:t>
      </w:r>
      <w:r w:rsidR="00F5770E" w:rsidRPr="005F5F41">
        <w:rPr>
          <w:sz w:val="24"/>
          <w:szCs w:val="24"/>
          <w:lang w:val="el-GR"/>
        </w:rPr>
        <w:t xml:space="preserve">εύκολο να συγκεντρωθούν σε λίγο </w:t>
      </w:r>
      <w:r w:rsidRPr="005F5F41">
        <w:rPr>
          <w:sz w:val="24"/>
          <w:szCs w:val="24"/>
          <w:lang w:val="el-GR"/>
        </w:rPr>
        <w:t>χρόνο:</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Κολλητική μονωτική ταινία (χαρτοταινία).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Ψαλίδια.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Πλαστικά φύλλα (κομμένα στις κατάλληλες διαστάσεις) και πλαστικές σακούλες σκουπιδιών.</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Πετσέτες και πανάκια.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Ραδιόφωνο με μπαταρίες (οι μπαταρίες να μην είναι μέσα στο ραδιόφωνο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Φακός με μπαταρίες (οι μπαταρίες να μην είναι μέσα στο φακό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Επιπλέον καινούργιες μπαταρίες.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Εμφιαλωμένο νερό σε μικρές ποσότητες.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Συσκευασμένη τροφή σε μικρές ποσότητες.</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rPr>
        <w:t>-  </w:t>
      </w:r>
      <w:proofErr w:type="spellStart"/>
      <w:r w:rsidRPr="00FD6AC5">
        <w:rPr>
          <w:sz w:val="24"/>
          <w:szCs w:val="24"/>
        </w:rPr>
        <w:t>Σαπούνι</w:t>
      </w:r>
      <w:proofErr w:type="spellEnd"/>
      <w:r w:rsidRPr="00FD6AC5">
        <w:rPr>
          <w:sz w:val="24"/>
          <w:szCs w:val="24"/>
        </w:rPr>
        <w:t>.</w:t>
      </w:r>
      <w:r w:rsidRPr="00FD6AC5">
        <w:rPr>
          <w:sz w:val="24"/>
          <w:szCs w:val="24"/>
        </w:rPr>
        <w:br/>
        <w:t xml:space="preserve">  </w:t>
      </w:r>
      <w:proofErr w:type="gramStart"/>
      <w:r w:rsidRPr="00FD6AC5">
        <w:rPr>
          <w:sz w:val="24"/>
          <w:szCs w:val="24"/>
        </w:rPr>
        <w:t>-  </w:t>
      </w:r>
      <w:proofErr w:type="spellStart"/>
      <w:r w:rsidRPr="00FD6AC5">
        <w:rPr>
          <w:sz w:val="24"/>
          <w:szCs w:val="24"/>
        </w:rPr>
        <w:t>Βαλιτσάκι</w:t>
      </w:r>
      <w:proofErr w:type="spellEnd"/>
      <w:proofErr w:type="gramEnd"/>
      <w:r w:rsidRPr="00FD6AC5">
        <w:rPr>
          <w:sz w:val="24"/>
          <w:szCs w:val="24"/>
        </w:rPr>
        <w:t xml:space="preserve"> </w:t>
      </w:r>
      <w:proofErr w:type="spellStart"/>
      <w:r w:rsidRPr="00FD6AC5">
        <w:rPr>
          <w:sz w:val="24"/>
          <w:szCs w:val="24"/>
        </w:rPr>
        <w:t>πρώτων</w:t>
      </w:r>
      <w:proofErr w:type="spellEnd"/>
      <w:r w:rsidRPr="00FD6AC5">
        <w:rPr>
          <w:sz w:val="24"/>
          <w:szCs w:val="24"/>
        </w:rPr>
        <w:t xml:space="preserve"> </w:t>
      </w:r>
      <w:proofErr w:type="spellStart"/>
      <w:r w:rsidRPr="00FD6AC5">
        <w:rPr>
          <w:sz w:val="24"/>
          <w:szCs w:val="24"/>
        </w:rPr>
        <w:t>βοηθειών</w:t>
      </w:r>
      <w:proofErr w:type="spellEnd"/>
      <w:r w:rsidRPr="00FD6AC5">
        <w:rPr>
          <w:sz w:val="24"/>
          <w:szCs w:val="24"/>
        </w:rPr>
        <w:t>.</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5F5F41" w:rsidRDefault="002621A8" w:rsidP="00FD6AC5">
      <w:pPr>
        <w:spacing w:line="240" w:lineRule="auto"/>
        <w:rPr>
          <w:sz w:val="24"/>
          <w:szCs w:val="24"/>
          <w:lang w:val="el-GR"/>
        </w:rPr>
      </w:pPr>
      <w:r w:rsidRPr="005F5F41">
        <w:rPr>
          <w:sz w:val="24"/>
          <w:szCs w:val="24"/>
          <w:lang w:val="el-GR"/>
        </w:rPr>
        <w:t>Σκοπός είναι να διαφυλάξετε την υγεία σας από επικίνδυνες χημικές ουσίες που μ</w:t>
      </w:r>
      <w:r w:rsidR="00F5770E" w:rsidRPr="005F5F41">
        <w:rPr>
          <w:sz w:val="24"/>
          <w:szCs w:val="24"/>
          <w:lang w:val="el-GR"/>
        </w:rPr>
        <w:t>πορεί να εισέλθουν στο Σχολείο</w:t>
      </w:r>
      <w:r w:rsidRPr="005F5F41">
        <w:rPr>
          <w:sz w:val="24"/>
          <w:szCs w:val="24"/>
          <w:lang w:val="el-GR"/>
        </w:rPr>
        <w:t>, από πιθανές εκρήξεις (πρωτογενή και δευτερογενή θραύσματα) και από τη θερμική ακτινοβολία.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lastRenderedPageBreak/>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5F5F41" w:rsidRDefault="00F5770E" w:rsidP="00FD6AC5">
      <w:pPr>
        <w:spacing w:line="240" w:lineRule="auto"/>
        <w:rPr>
          <w:sz w:val="24"/>
          <w:szCs w:val="24"/>
          <w:lang w:val="el-GR"/>
        </w:rPr>
      </w:pPr>
      <w:r w:rsidRPr="00FD6AC5">
        <w:rPr>
          <w:sz w:val="24"/>
          <w:szCs w:val="24"/>
        </w:rPr>
        <w:t> </w:t>
      </w:r>
      <w:r w:rsidRPr="005F5F41">
        <w:rPr>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C24295" w:rsidRDefault="00F5770E" w:rsidP="00FD6AC5">
      <w:pPr>
        <w:spacing w:line="240" w:lineRule="auto"/>
        <w:rPr>
          <w:sz w:val="24"/>
          <w:szCs w:val="24"/>
          <w:lang w:val="el-GR"/>
        </w:rPr>
      </w:pPr>
      <w:r w:rsidRPr="005F5F41">
        <w:rPr>
          <w:sz w:val="24"/>
          <w:szCs w:val="24"/>
          <w:lang w:val="el-GR"/>
        </w:rPr>
        <w:t xml:space="preserve">Αν μία επικίνδυνη ουσία έρθει σε επαφή με τα μάτια σας ενεργείστε ΑΜΕΣΩΣ. Οποιαδήποτε καθυστέρηση αυξάνει την πιθανότητα σοβαρής βλάβης.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w:t>
      </w:r>
      <w:proofErr w:type="spellStart"/>
      <w:r w:rsidRPr="00C24295">
        <w:rPr>
          <w:sz w:val="24"/>
          <w:szCs w:val="24"/>
          <w:lang w:val="el-GR"/>
        </w:rPr>
        <w:t>εξω</w:t>
      </w:r>
      <w:proofErr w:type="spellEnd"/>
      <w:r w:rsidRPr="00C24295">
        <w:rPr>
          <w:sz w:val="24"/>
          <w:szCs w:val="24"/>
          <w:lang w:val="el-GR"/>
        </w:rPr>
        <w:t xml:space="preserve"> για τουλάχιστον 15 λεπτά. </w:t>
      </w:r>
      <w:r w:rsidRPr="005F5F41">
        <w:rPr>
          <w:sz w:val="24"/>
          <w:szCs w:val="24"/>
          <w:lang w:val="el-GR"/>
        </w:rPr>
        <w:t>Συνεχίστε τη διαδικασία έως ότου να μην αισθάνεστε ενόχληση.</w:t>
      </w:r>
      <w:r w:rsidRPr="005F5F41">
        <w:rPr>
          <w:sz w:val="24"/>
          <w:szCs w:val="24"/>
          <w:lang w:val="el-GR"/>
        </w:rPr>
        <w:br/>
      </w:r>
      <w:r w:rsidRPr="00FD6AC5">
        <w:rPr>
          <w:sz w:val="24"/>
          <w:szCs w:val="24"/>
        </w:rPr>
        <w:lastRenderedPageBreak/>
        <w:t> </w:t>
      </w:r>
      <w:r w:rsidRPr="005F5F41">
        <w:rPr>
          <w:sz w:val="24"/>
          <w:szCs w:val="24"/>
          <w:lang w:val="el-GR"/>
        </w:rPr>
        <w:t xml:space="preserve"> - </w:t>
      </w:r>
      <w:r w:rsidRPr="00FD6AC5">
        <w:rPr>
          <w:sz w:val="24"/>
          <w:szCs w:val="24"/>
        </w:rPr>
        <w:t> </w:t>
      </w:r>
      <w:r w:rsidRPr="005F5F41">
        <w:rPr>
          <w:sz w:val="24"/>
          <w:szCs w:val="24"/>
          <w:lang w:val="el-GR"/>
        </w:rPr>
        <w:t>Ζητείστε ιατρική βοήθεια.</w:t>
      </w:r>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r w:rsidRPr="005F5F41">
        <w:rPr>
          <w:sz w:val="24"/>
          <w:szCs w:val="24"/>
          <w:lang w:val="el-GR"/>
        </w:rPr>
        <w:t xml:space="preserve">- </w:t>
      </w:r>
      <w:r w:rsidRPr="00FD6AC5">
        <w:rPr>
          <w:sz w:val="24"/>
          <w:szCs w:val="24"/>
        </w:rPr>
        <w:t> </w:t>
      </w:r>
      <w:r w:rsidRPr="005F5F41">
        <w:rPr>
          <w:sz w:val="24"/>
          <w:szCs w:val="24"/>
          <w:lang w:val="el-GR"/>
        </w:rPr>
        <w:t>Γδυθείτε με τέτοιο τρόπο ώστε τα ρούχα να μην έρθουν σε επαφή με το πρόσωπό σας. Διαφορετικά σκίστε ή κόψτε τα με ψαλίδι.</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Βάλτε τα σε πλαστικές σακούλες ή σε δοχείο και κλείστε το καλά.</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r w:rsidRPr="005F5F41">
        <w:rPr>
          <w:sz w:val="24"/>
          <w:szCs w:val="24"/>
          <w:lang w:val="el-GR"/>
        </w:rPr>
        <w:t xml:space="preserve">μικών ουσιών με τελικό σκοπό την 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5F5F41" w:rsidRDefault="00B4634B" w:rsidP="00C24295">
      <w:pPr>
        <w:spacing w:line="240" w:lineRule="auto"/>
        <w:rPr>
          <w:sz w:val="24"/>
          <w:szCs w:val="24"/>
          <w:lang w:val="el-GR"/>
        </w:rPr>
      </w:pPr>
      <w:r w:rsidRPr="005F5F41">
        <w:rPr>
          <w:sz w:val="24"/>
          <w:szCs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w:t>
      </w:r>
      <w:r w:rsidRPr="00C24295">
        <w:rPr>
          <w:sz w:val="24"/>
          <w:szCs w:val="24"/>
        </w:rPr>
        <w:t> </w:t>
      </w:r>
      <w:r w:rsidRPr="005F5F41">
        <w:rPr>
          <w:sz w:val="24"/>
          <w:szCs w:val="24"/>
          <w:lang w:val="el-GR"/>
        </w:rPr>
        <w:t>Χημικό Περιστατικό. Αντίστοιχα ονομάζεται</w:t>
      </w:r>
      <w:r w:rsidRPr="00C24295">
        <w:rPr>
          <w:sz w:val="24"/>
          <w:szCs w:val="24"/>
        </w:rPr>
        <w:t> </w:t>
      </w:r>
      <w:r w:rsidRPr="005F5F41">
        <w:rPr>
          <w:sz w:val="24"/>
          <w:szCs w:val="24"/>
          <w:lang w:val="el-GR"/>
        </w:rPr>
        <w:t>Βιολογικό/Ραδιολογικό περιστατικό</w:t>
      </w:r>
      <w:r w:rsidRPr="00C24295">
        <w:rPr>
          <w:sz w:val="24"/>
          <w:szCs w:val="24"/>
        </w:rPr>
        <w:t> </w:t>
      </w:r>
      <w:r w:rsidRPr="005F5F41">
        <w:rPr>
          <w:sz w:val="24"/>
          <w:szCs w:val="24"/>
          <w:lang w:val="el-GR"/>
        </w:rPr>
        <w:t>το συμβάν κατά το οποίο ένας βιολογικός/ραδιολογικός παράγων χρησιμοποιείται σαν τρομοκρατικό όπλο.</w:t>
      </w:r>
    </w:p>
    <w:p w:rsidR="00B4634B" w:rsidRPr="00C24295" w:rsidRDefault="00C24295" w:rsidP="00C24295">
      <w:pPr>
        <w:numPr>
          <w:ilvl w:val="0"/>
          <w:numId w:val="34"/>
        </w:numPr>
        <w:spacing w:line="240" w:lineRule="auto"/>
        <w:rPr>
          <w:sz w:val="24"/>
          <w:szCs w:val="24"/>
          <w:lang w:val="el-GR"/>
        </w:rPr>
      </w:pPr>
      <w:r w:rsidRPr="00C24295">
        <w:rPr>
          <w:sz w:val="24"/>
          <w:szCs w:val="24"/>
        </w:rPr>
        <w:t>Π</w:t>
      </w:r>
      <w:proofErr w:type="spellStart"/>
      <w:r w:rsidRPr="00C24295">
        <w:rPr>
          <w:sz w:val="24"/>
          <w:szCs w:val="24"/>
          <w:lang w:val="el-GR"/>
        </w:rPr>
        <w:t>ροετοιμασία</w:t>
      </w:r>
      <w:proofErr w:type="spellEnd"/>
      <w:r w:rsidRPr="00C24295">
        <w:rPr>
          <w:sz w:val="24"/>
          <w:szCs w:val="24"/>
          <w:lang w:val="el-GR"/>
        </w:rPr>
        <w:t>:</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Επομένως δεν είναι η ίδια για κάθε περίπτωση.</w:t>
      </w:r>
    </w:p>
    <w:p w:rsidR="00B4634B" w:rsidRPr="005F5F41" w:rsidRDefault="00B4634B" w:rsidP="00C24295">
      <w:pPr>
        <w:spacing w:line="240" w:lineRule="auto"/>
        <w:rPr>
          <w:sz w:val="24"/>
          <w:szCs w:val="24"/>
          <w:lang w:val="el-GR"/>
        </w:rPr>
      </w:pPr>
      <w:r w:rsidRPr="005F5F41">
        <w:rPr>
          <w:sz w:val="24"/>
          <w:szCs w:val="24"/>
          <w:lang w:val="el-GR"/>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proofErr w:type="spellStart"/>
      <w:proofErr w:type="gramStart"/>
      <w:r w:rsidR="00B4634B" w:rsidRPr="00C24295">
        <w:rPr>
          <w:sz w:val="24"/>
          <w:szCs w:val="24"/>
        </w:rPr>
        <w:t>Επιπλέον</w:t>
      </w:r>
      <w:proofErr w:type="spellEnd"/>
      <w:r w:rsidR="00B4634B" w:rsidRPr="00C24295">
        <w:rPr>
          <w:sz w:val="24"/>
          <w:szCs w:val="24"/>
        </w:rPr>
        <w:t xml:space="preserve">, </w:t>
      </w:r>
      <w:proofErr w:type="spellStart"/>
      <w:r w:rsidR="00B4634B" w:rsidRPr="00C24295">
        <w:rPr>
          <w:sz w:val="24"/>
          <w:szCs w:val="24"/>
        </w:rPr>
        <w:t>συμβουλευτείτε</w:t>
      </w:r>
      <w:proofErr w:type="spellEnd"/>
      <w:r w:rsidR="00B4634B" w:rsidRPr="00C24295">
        <w:rPr>
          <w:sz w:val="24"/>
          <w:szCs w:val="24"/>
        </w:rPr>
        <w:t xml:space="preserve"> </w:t>
      </w:r>
      <w:proofErr w:type="spellStart"/>
      <w:r w:rsidR="00B4634B" w:rsidRPr="00C24295">
        <w:rPr>
          <w:sz w:val="24"/>
          <w:szCs w:val="24"/>
        </w:rPr>
        <w:t>και</w:t>
      </w:r>
      <w:proofErr w:type="spellEnd"/>
      <w:r w:rsidR="00B4634B" w:rsidRPr="00C24295">
        <w:rPr>
          <w:sz w:val="24"/>
          <w:szCs w:val="24"/>
        </w:rPr>
        <w:t xml:space="preserve"> </w:t>
      </w:r>
      <w:proofErr w:type="spellStart"/>
      <w:r w:rsidR="00B4634B" w:rsidRPr="00C24295">
        <w:rPr>
          <w:sz w:val="24"/>
          <w:szCs w:val="24"/>
        </w:rPr>
        <w:t>τις</w:t>
      </w:r>
      <w:proofErr w:type="spellEnd"/>
      <w:r w:rsidR="00B4634B" w:rsidRPr="00C24295">
        <w:rPr>
          <w:sz w:val="24"/>
          <w:szCs w:val="24"/>
        </w:rPr>
        <w:t xml:space="preserve"> </w:t>
      </w:r>
      <w:proofErr w:type="spellStart"/>
      <w:r w:rsidR="00B4634B" w:rsidRPr="00C24295">
        <w:rPr>
          <w:sz w:val="24"/>
          <w:szCs w:val="24"/>
        </w:rPr>
        <w:t>οδηγίες</w:t>
      </w:r>
      <w:proofErr w:type="spellEnd"/>
      <w:r w:rsidR="00B4634B" w:rsidRPr="00C24295">
        <w:rPr>
          <w:sz w:val="24"/>
          <w:szCs w:val="24"/>
        </w:rPr>
        <w:t xml:space="preserve"> </w:t>
      </w:r>
      <w:proofErr w:type="spellStart"/>
      <w:r w:rsidR="00B4634B" w:rsidRPr="00C24295">
        <w:rPr>
          <w:sz w:val="24"/>
          <w:szCs w:val="24"/>
        </w:rPr>
        <w:t>για</w:t>
      </w:r>
      <w:proofErr w:type="spellEnd"/>
      <w:r w:rsidR="00B4634B" w:rsidRPr="00C24295">
        <w:rPr>
          <w:sz w:val="24"/>
          <w:szCs w:val="24"/>
        </w:rPr>
        <w:t xml:space="preserve"> </w:t>
      </w:r>
      <w:proofErr w:type="spellStart"/>
      <w:r w:rsidR="00B4634B" w:rsidRPr="00C24295">
        <w:rPr>
          <w:sz w:val="24"/>
          <w:szCs w:val="24"/>
        </w:rPr>
        <w:t>τα</w:t>
      </w:r>
      <w:proofErr w:type="spellEnd"/>
      <w:r w:rsidR="00B4634B" w:rsidRPr="00C24295">
        <w:rPr>
          <w:sz w:val="24"/>
          <w:szCs w:val="24"/>
        </w:rPr>
        <w:t xml:space="preserve"> </w:t>
      </w:r>
      <w:proofErr w:type="spellStart"/>
      <w:r w:rsidR="00B4634B" w:rsidRPr="00C24295">
        <w:rPr>
          <w:sz w:val="24"/>
          <w:szCs w:val="24"/>
        </w:rPr>
        <w:t>τεχνολογικά</w:t>
      </w:r>
      <w:proofErr w:type="spellEnd"/>
      <w:r w:rsidR="00B4634B" w:rsidRPr="00C24295">
        <w:rPr>
          <w:sz w:val="24"/>
          <w:szCs w:val="24"/>
        </w:rPr>
        <w:t xml:space="preserve"> </w:t>
      </w:r>
      <w:proofErr w:type="spellStart"/>
      <w:r w:rsidR="00B4634B" w:rsidRPr="00C24295">
        <w:rPr>
          <w:sz w:val="24"/>
          <w:szCs w:val="24"/>
        </w:rPr>
        <w:t>ατυχήματα</w:t>
      </w:r>
      <w:proofErr w:type="spellEnd"/>
      <w:r w:rsidR="00B4634B" w:rsidRPr="00C24295">
        <w:rPr>
          <w:sz w:val="24"/>
          <w:szCs w:val="24"/>
        </w:rPr>
        <w:t>.</w:t>
      </w:r>
      <w:proofErr w:type="gramEnd"/>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r w:rsidR="00B4634B" w:rsidRPr="005F5F41">
        <w:rPr>
          <w:sz w:val="24"/>
          <w:szCs w:val="24"/>
          <w:lang w:val="el-GR"/>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r w:rsidR="00B4634B" w:rsidRPr="005F5F41">
        <w:rPr>
          <w:sz w:val="24"/>
          <w:szCs w:val="24"/>
          <w:lang w:val="el-GR"/>
        </w:rPr>
        <w:t>Σε περίπτωση έκρηξης σε ανοιχτό χώρο αν παραμείνετε ή καταφύγετε σε κλειστό χώρο μειώνεται η έκθεσή σας σε ΧΒΡΠ παράγοντες.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r w:rsidR="00B4634B" w:rsidRPr="005F5F41">
        <w:rPr>
          <w:sz w:val="24"/>
          <w:szCs w:val="24"/>
          <w:lang w:val="el-GR"/>
        </w:rPr>
        <w:t xml:space="preserve">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00B4634B" w:rsidRPr="00C24295">
        <w:rPr>
          <w:sz w:val="24"/>
          <w:szCs w:val="24"/>
          <w:lang w:val="el-GR"/>
        </w:rPr>
        <w:t>Τοποθετείστε τα ρούχα σε πλαστική σακούλα που κλείνει καλά.</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r w:rsidR="00B4634B" w:rsidRPr="005F5F41">
        <w:rPr>
          <w:sz w:val="24"/>
          <w:szCs w:val="24"/>
          <w:lang w:val="el-GR"/>
        </w:rPr>
        <w:t>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r w:rsidR="00B4634B" w:rsidRPr="005F5F41">
        <w:rPr>
          <w:sz w:val="24"/>
          <w:szCs w:val="24"/>
          <w:lang w:val="el-GR"/>
        </w:rPr>
        <w:t>Ακολουθείστε πιστά τις οδηγίες που σας δίνουν και μην διαφωνείτε.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r w:rsidR="00B4634B" w:rsidRPr="005F5F41">
        <w:rPr>
          <w:sz w:val="24"/>
          <w:szCs w:val="24"/>
          <w:lang w:val="el-GR"/>
        </w:rPr>
        <w:t>Η προστασία τους είναι απαραίτητη για να επιτευχθεί η μεγαλύτερη προσφορά βοήθειας σε εσάς.</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Μην ξεχνάτε να αναφέρετε στις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 xml:space="preserve">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5F5F41" w:rsidRDefault="00B4634B" w:rsidP="00C24295">
      <w:pPr>
        <w:spacing w:line="240" w:lineRule="auto"/>
        <w:rPr>
          <w:sz w:val="24"/>
          <w:szCs w:val="24"/>
          <w:lang w:val="el-GR"/>
        </w:rPr>
      </w:pPr>
      <w:r w:rsidRPr="005F5F41">
        <w:rPr>
          <w:sz w:val="24"/>
          <w:szCs w:val="24"/>
          <w:lang w:val="el-GR"/>
        </w:rPr>
        <w:t>Αν εκτεθείτε σε κάποιο ΧΒ παράγοντα χωρίς να το γνωρίζετε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5F5F41">
        <w:rPr>
          <w:sz w:val="24"/>
          <w:szCs w:val="24"/>
          <w:lang w:val="el-GR"/>
        </w:rPr>
        <w:t>(π.χ.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821BBD" w:rsidRDefault="00821BBD">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C06A7F" w:rsidRDefault="00C06A7F">
      <w:pPr>
        <w:autoSpaceDE w:val="0"/>
        <w:spacing w:after="0" w:line="240" w:lineRule="auto"/>
        <w:ind w:left="100" w:right="2850"/>
        <w:jc w:val="both"/>
        <w:rPr>
          <w:b/>
          <w:bCs/>
          <w:sz w:val="36"/>
          <w:szCs w:val="36"/>
          <w:lang w:val="el-GR"/>
        </w:rPr>
      </w:pPr>
    </w:p>
    <w:p w:rsidR="00232A0C" w:rsidRDefault="00232A0C">
      <w:pPr>
        <w:autoSpaceDE w:val="0"/>
        <w:spacing w:after="0" w:line="200" w:lineRule="exact"/>
        <w:rPr>
          <w:sz w:val="20"/>
          <w:szCs w:val="20"/>
          <w:lang w:val="el-GR"/>
        </w:r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04" w:type="dxa"/>
        <w:tblLayout w:type="fixed"/>
        <w:tblCellMar>
          <w:left w:w="0" w:type="dxa"/>
          <w:right w:w="0" w:type="dxa"/>
        </w:tblCellMar>
        <w:tblLook w:val="0000"/>
      </w:tblPr>
      <w:tblGrid>
        <w:gridCol w:w="1078"/>
        <w:gridCol w:w="4878"/>
        <w:gridCol w:w="2804"/>
      </w:tblGrid>
      <w:tr w:rsidR="00232A0C">
        <w:trPr>
          <w:trHeight w:hRule="exact" w:val="35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Εκπα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roofErr w:type="spellEnd"/>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Έλαβε</w:t>
            </w:r>
            <w:proofErr w:type="spellEnd"/>
            <w:r>
              <w:rPr>
                <w:b/>
                <w:bCs/>
                <w:position w:val="1"/>
                <w:sz w:val="28"/>
                <w:szCs w:val="28"/>
              </w:rPr>
              <w:t xml:space="preserve"> </w:t>
            </w:r>
            <w:proofErr w:type="spellStart"/>
            <w:r>
              <w:rPr>
                <w:b/>
                <w:bCs/>
                <w:position w:val="1"/>
                <w:sz w:val="28"/>
                <w:szCs w:val="28"/>
              </w:rPr>
              <w:t>Γν</w:t>
            </w:r>
            <w:r>
              <w:rPr>
                <w:b/>
                <w:bCs/>
                <w:spacing w:val="-3"/>
                <w:position w:val="1"/>
                <w:sz w:val="28"/>
                <w:szCs w:val="28"/>
              </w:rPr>
              <w:t>ώ</w:t>
            </w:r>
            <w:r>
              <w:rPr>
                <w:b/>
                <w:bCs/>
                <w:spacing w:val="-2"/>
                <w:position w:val="1"/>
                <w:sz w:val="28"/>
                <w:szCs w:val="28"/>
              </w:rPr>
              <w:t>σ</w:t>
            </w:r>
            <w:r>
              <w:rPr>
                <w:b/>
                <w:bCs/>
                <w:position w:val="1"/>
                <w:sz w:val="28"/>
                <w:szCs w:val="28"/>
              </w:rPr>
              <w:t>η</w:t>
            </w:r>
            <w:proofErr w:type="spellEnd"/>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Παπαφώτη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2</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Μυλωνάς Χαράλαμπος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3</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Βροχίδης Θεόπεμπτος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4</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Πεντζίκη</w:t>
            </w:r>
            <w:proofErr w:type="spellEnd"/>
            <w:r>
              <w:rPr>
                <w:lang w:val="el-GR"/>
              </w:rPr>
              <w:t xml:space="preserve"> Ελένη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5</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Ψαρουδάκης Εμμανουήλ</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6</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Κωστοπούλου</w:t>
            </w:r>
            <w:proofErr w:type="spellEnd"/>
            <w:r>
              <w:rPr>
                <w:lang w:val="el-GR"/>
              </w:rPr>
              <w:t xml:space="preserve">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7</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Χαζηλία</w:t>
            </w:r>
            <w:proofErr w:type="spellEnd"/>
            <w:r>
              <w:rPr>
                <w:lang w:val="el-GR"/>
              </w:rPr>
              <w:t xml:space="preserve"> Ειρήνη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8</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Κουτσάφτη Βασιλική</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9</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Χαντζή Μαριάνθη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10</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Μαρινόπουλος Νικόλαος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11</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Αγγελακοπούλου</w:t>
            </w:r>
            <w:proofErr w:type="spellEnd"/>
            <w:r>
              <w:rPr>
                <w:lang w:val="el-GR"/>
              </w:rPr>
              <w:t xml:space="preserve"> Χρυσούλα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12</w:t>
            </w:r>
          </w:p>
        </w:tc>
        <w:tc>
          <w:tcPr>
            <w:tcW w:w="4878" w:type="dxa"/>
            <w:tcBorders>
              <w:top w:val="single" w:sz="4" w:space="0" w:color="000000"/>
              <w:left w:val="single" w:sz="4" w:space="0" w:color="000000"/>
              <w:bottom w:val="single" w:sz="4" w:space="0" w:color="000000"/>
            </w:tcBorders>
            <w:shd w:val="clear" w:color="auto" w:fill="auto"/>
          </w:tcPr>
          <w:p w:rsidR="00232A0C" w:rsidRDefault="00855E58">
            <w:pPr>
              <w:snapToGrid w:val="0"/>
              <w:rPr>
                <w:lang w:val="el-GR"/>
              </w:rPr>
            </w:pPr>
            <w:proofErr w:type="spellStart"/>
            <w:r>
              <w:rPr>
                <w:lang w:val="el-GR"/>
              </w:rPr>
              <w:t>Αναστασιάδου</w:t>
            </w:r>
            <w:proofErr w:type="spellEnd"/>
            <w:r>
              <w:rPr>
                <w:lang w:val="el-GR"/>
              </w:rPr>
              <w:t xml:space="preserve"> Ειρήνη</w:t>
            </w:r>
          </w:p>
          <w:p w:rsidR="00855E58" w:rsidRPr="00855E58" w:rsidRDefault="00855E58">
            <w:pPr>
              <w:snapToGrid w:val="0"/>
              <w:rPr>
                <w:lang w:val="el-GR"/>
              </w:rPr>
            </w:pPr>
            <w:proofErr w:type="spellStart"/>
            <w:r>
              <w:rPr>
                <w:lang w:val="el-GR"/>
              </w:rPr>
              <w:t>ΑΜαυτ</w:t>
            </w:r>
            <w:proofErr w:type="spellEnd"/>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13</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Μαυρογιώργος</w:t>
            </w:r>
            <w:proofErr w:type="spellEnd"/>
            <w:r>
              <w:rPr>
                <w:lang w:val="el-GR"/>
              </w:rPr>
              <w:t xml:space="preserve"> Δημήτριος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14</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Καγιά</w:t>
            </w:r>
            <w:proofErr w:type="spellEnd"/>
            <w:r>
              <w:rPr>
                <w:lang w:val="el-GR"/>
              </w:rPr>
              <w:t xml:space="preserve"> Ιωάννα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15</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Οικονόμου Παρασκευή</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16</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proofErr w:type="spellStart"/>
            <w:r>
              <w:rPr>
                <w:lang w:val="el-GR"/>
              </w:rPr>
              <w:t>Τσιάκαλος</w:t>
            </w:r>
            <w:proofErr w:type="spellEnd"/>
            <w:r>
              <w:rPr>
                <w:lang w:val="el-GR"/>
              </w:rPr>
              <w:t xml:space="preserve"> Αλέξανδρος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p w:rsidR="00232A0C" w:rsidRPr="00037596" w:rsidRDefault="00232A0C">
      <w:pPr>
        <w:rPr>
          <w:lang w:val="el-GR"/>
        </w:rPr>
        <w:sectPr w:rsidR="00232A0C" w:rsidRPr="00037596">
          <w:footerReference w:type="default" r:id="rId21"/>
          <w:pgSz w:w="12240" w:h="15840"/>
          <w:pgMar w:top="1480" w:right="1580" w:bottom="1240" w:left="1680" w:header="720" w:footer="847" w:gutter="0"/>
          <w:cols w:space="720"/>
          <w:docGrid w:linePitch="360"/>
        </w:sectPr>
      </w:pPr>
    </w:p>
    <w:p w:rsidR="00284BCB" w:rsidRPr="00037596" w:rsidRDefault="00284BCB" w:rsidP="00037596">
      <w:pPr>
        <w:spacing w:before="38" w:after="0" w:line="312" w:lineRule="auto"/>
        <w:ind w:right="2610"/>
        <w:rPr>
          <w:lang w:val="el-GR"/>
        </w:r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tblPr>
      <w:tblGrid>
        <w:gridCol w:w="1702"/>
        <w:gridCol w:w="7058"/>
      </w:tblGrid>
      <w:tr w:rsidR="00232A0C">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232A0C"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B503EE">
            <w:pPr>
              <w:spacing w:before="2" w:after="0" w:line="240" w:lineRule="auto"/>
              <w:ind w:left="811" w:right="-20"/>
              <w:rPr>
                <w:sz w:val="24"/>
                <w:szCs w:val="24"/>
              </w:rPr>
            </w:pPr>
            <w:r>
              <w:rPr>
                <w:sz w:val="24"/>
                <w:szCs w:val="24"/>
                <w:lang w:val="el-GR"/>
              </w:rPr>
              <w:t xml:space="preserve">    </w:t>
            </w:r>
            <w:r w:rsidR="00232A0C">
              <w:rPr>
                <w:sz w:val="24"/>
                <w:szCs w:val="24"/>
              </w:rPr>
              <w:t>ή</w:t>
            </w:r>
            <w:r w:rsidR="00232A0C">
              <w:rPr>
                <w:spacing w:val="1"/>
                <w:sz w:val="24"/>
                <w:szCs w:val="24"/>
              </w:rPr>
              <w:t xml:space="preserve"> </w:t>
            </w:r>
            <w:proofErr w:type="spellStart"/>
            <w:r w:rsidR="00232A0C">
              <w:rPr>
                <w:sz w:val="24"/>
                <w:szCs w:val="24"/>
              </w:rPr>
              <w:t>τ</w:t>
            </w:r>
            <w:r w:rsidR="00232A0C">
              <w:rPr>
                <w:spacing w:val="1"/>
                <w:sz w:val="24"/>
                <w:szCs w:val="24"/>
              </w:rPr>
              <w:t>ο</w:t>
            </w:r>
            <w:r w:rsidR="00232A0C">
              <w:rPr>
                <w:sz w:val="24"/>
                <w:szCs w:val="24"/>
              </w:rPr>
              <w:t>ν</w:t>
            </w:r>
            <w:proofErr w:type="spellEnd"/>
            <w:r w:rsidR="00232A0C">
              <w:rPr>
                <w:spacing w:val="-1"/>
                <w:sz w:val="24"/>
                <w:szCs w:val="24"/>
              </w:rPr>
              <w:t xml:space="preserve"> </w:t>
            </w:r>
            <w:proofErr w:type="spellStart"/>
            <w:r w:rsidR="00232A0C">
              <w:rPr>
                <w:sz w:val="24"/>
                <w:szCs w:val="24"/>
              </w:rPr>
              <w:t>αν</w:t>
            </w:r>
            <w:r w:rsidR="00232A0C">
              <w:rPr>
                <w:spacing w:val="1"/>
                <w:sz w:val="24"/>
                <w:szCs w:val="24"/>
              </w:rPr>
              <w:t>α</w:t>
            </w:r>
            <w:r w:rsidR="00232A0C">
              <w:rPr>
                <w:sz w:val="24"/>
                <w:szCs w:val="24"/>
              </w:rPr>
              <w:t>π</w:t>
            </w:r>
            <w:r w:rsidR="00232A0C">
              <w:rPr>
                <w:spacing w:val="-1"/>
                <w:sz w:val="24"/>
                <w:szCs w:val="24"/>
              </w:rPr>
              <w:t>λ</w:t>
            </w:r>
            <w:r w:rsidR="00232A0C">
              <w:rPr>
                <w:sz w:val="24"/>
                <w:szCs w:val="24"/>
              </w:rPr>
              <w:t>η</w:t>
            </w:r>
            <w:r w:rsidR="00232A0C">
              <w:rPr>
                <w:spacing w:val="-2"/>
                <w:sz w:val="24"/>
                <w:szCs w:val="24"/>
              </w:rPr>
              <w:t>ρ</w:t>
            </w:r>
            <w:r w:rsidR="00232A0C">
              <w:rPr>
                <w:spacing w:val="1"/>
                <w:sz w:val="24"/>
                <w:szCs w:val="24"/>
              </w:rPr>
              <w:t>ω</w:t>
            </w:r>
            <w:r w:rsidR="00232A0C">
              <w:rPr>
                <w:sz w:val="24"/>
                <w:szCs w:val="24"/>
              </w:rPr>
              <w:t>τή</w:t>
            </w:r>
            <w:proofErr w:type="spellEnd"/>
            <w:r w:rsidR="00232A0C">
              <w:rPr>
                <w:sz w:val="24"/>
                <w:szCs w:val="24"/>
              </w:rPr>
              <w:t xml:space="preserve"> </w:t>
            </w:r>
            <w:proofErr w:type="spellStart"/>
            <w:r w:rsidR="00232A0C">
              <w:rPr>
                <w:sz w:val="24"/>
                <w:szCs w:val="24"/>
              </w:rPr>
              <w:t>τους</w:t>
            </w:r>
            <w:proofErr w:type="spellEnd"/>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B503EE">
              <w:rPr>
                <w:sz w:val="24"/>
                <w:szCs w:val="24"/>
                <w:lang w:val="el-GR"/>
              </w:rPr>
              <w:t>υντ</w:t>
            </w:r>
            <w:r w:rsidR="00B503EE">
              <w:rPr>
                <w:spacing w:val="1"/>
                <w:sz w:val="24"/>
                <w:szCs w:val="24"/>
                <w:lang w:val="el-GR"/>
              </w:rPr>
              <w:t>ή</w:t>
            </w:r>
            <w:r w:rsidR="00B503EE">
              <w:rPr>
                <w:sz w:val="24"/>
                <w:szCs w:val="24"/>
                <w:lang w:val="el-GR"/>
              </w:rPr>
              <w:t>ς/</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B51E23">
              <w:rPr>
                <w:sz w:val="24"/>
                <w:szCs w:val="24"/>
                <w:lang w:val="el-GR"/>
              </w:rPr>
              <w:t>τους</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p>
          <w:p w:rsidR="00232A0C" w:rsidRDefault="00232A0C">
            <w:pPr>
              <w:spacing w:after="0" w:line="336" w:lineRule="auto"/>
              <w:ind w:left="811" w:right="382"/>
              <w:jc w:val="both"/>
              <w:rPr>
                <w:sz w:val="24"/>
                <w:szCs w:val="24"/>
                <w:lang w:val="el-GR"/>
              </w:rPr>
            </w:pP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ε</w:t>
            </w:r>
            <w:r>
              <w:rPr>
                <w:sz w:val="24"/>
                <w:szCs w:val="24"/>
                <w:lang w:val="el-GR"/>
              </w:rPr>
              <w:t>. ……………………………………………………………………</w:t>
            </w:r>
            <w:r>
              <w:rPr>
                <w:spacing w:val="3"/>
                <w:sz w:val="24"/>
                <w:szCs w:val="24"/>
                <w:lang w:val="el-GR"/>
              </w:rPr>
              <w:t>…</w:t>
            </w:r>
            <w:r>
              <w:rPr>
                <w:sz w:val="24"/>
                <w:szCs w:val="24"/>
                <w:lang w:val="el-GR"/>
              </w:rPr>
              <w:t>……………….</w:t>
            </w:r>
          </w:p>
        </w:tc>
      </w:tr>
    </w:tbl>
    <w:p w:rsidR="00232A0C" w:rsidRDefault="00232A0C">
      <w:pPr>
        <w:sectPr w:rsidR="00232A0C">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tblPr>
      <w:tblGrid>
        <w:gridCol w:w="43"/>
        <w:gridCol w:w="1659"/>
        <w:gridCol w:w="42"/>
        <w:gridCol w:w="7016"/>
        <w:gridCol w:w="26"/>
      </w:tblGrid>
      <w:tr w:rsidR="00232A0C" w:rsidRPr="005F5F41" w:rsidTr="001C2498">
        <w:trPr>
          <w:gridAfter w:val="1"/>
          <w:wAfter w:w="26" w:type="dxa"/>
          <w:trHeight w:hRule="exact" w:val="2369"/>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660"/>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rPr>
          <w:gridAfter w:val="1"/>
          <w:wAfter w:w="26" w:type="dxa"/>
          <w:trHeight w:hRule="exact" w:val="2821"/>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232A0C" w:rsidRPr="00197E4F" w:rsidRDefault="00232A0C">
            <w:pPr>
              <w:spacing w:after="0" w:line="336" w:lineRule="auto"/>
              <w:ind w:left="811" w:right="382"/>
              <w:jc w:val="both"/>
              <w:rPr>
                <w:sz w:val="24"/>
                <w:szCs w:val="24"/>
                <w:lang w:val="el-GR"/>
              </w:rPr>
            </w:pPr>
            <w:r w:rsidRPr="00197E4F">
              <w:rPr>
                <w:sz w:val="24"/>
                <w:szCs w:val="24"/>
                <w:lang w:val="el-GR"/>
              </w:rPr>
              <w:t>α. ……</w:t>
            </w:r>
            <w:r w:rsidRPr="00197E4F">
              <w:rPr>
                <w:spacing w:val="1"/>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β. ………………………………</w:t>
            </w:r>
            <w:r w:rsidRPr="00197E4F">
              <w:rPr>
                <w:spacing w:val="2"/>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xml:space="preserve">………………. </w:t>
            </w:r>
            <w:r w:rsidRPr="00197E4F">
              <w:rPr>
                <w:spacing w:val="1"/>
                <w:sz w:val="24"/>
                <w:szCs w:val="24"/>
                <w:lang w:val="el-GR"/>
              </w:rPr>
              <w:t>γ</w:t>
            </w:r>
            <w:r w:rsidRPr="00197E4F">
              <w:rPr>
                <w:sz w:val="24"/>
                <w:szCs w:val="24"/>
                <w:lang w:val="el-GR"/>
              </w:rPr>
              <w:t>. ……………………………………………………………………</w:t>
            </w:r>
            <w:r w:rsidRPr="00197E4F">
              <w:rPr>
                <w:spacing w:val="3"/>
                <w:sz w:val="24"/>
                <w:szCs w:val="24"/>
                <w:lang w:val="el-GR"/>
              </w:rPr>
              <w:t>…</w:t>
            </w:r>
            <w:r w:rsidRPr="00197E4F">
              <w:rPr>
                <w:sz w:val="24"/>
                <w:szCs w:val="24"/>
                <w:lang w:val="el-GR"/>
              </w:rPr>
              <w:t xml:space="preserve">………………. </w:t>
            </w:r>
          </w:p>
          <w:p w:rsidR="00232A0C" w:rsidRDefault="00232A0C">
            <w:pPr>
              <w:spacing w:after="0" w:line="336" w:lineRule="auto"/>
              <w:ind w:left="811" w:right="382"/>
              <w:jc w:val="both"/>
              <w:rPr>
                <w:sz w:val="24"/>
                <w:szCs w:val="24"/>
              </w:rPr>
            </w:pPr>
            <w:proofErr w:type="gramStart"/>
            <w:r>
              <w:rPr>
                <w:spacing w:val="-1"/>
                <w:sz w:val="24"/>
                <w:szCs w:val="24"/>
              </w:rPr>
              <w:t>δ</w:t>
            </w:r>
            <w:proofErr w:type="gramEnd"/>
            <w:r>
              <w:rPr>
                <w:sz w:val="24"/>
                <w:szCs w:val="24"/>
              </w:rPr>
              <w:t>. ………………………………</w:t>
            </w:r>
            <w:r>
              <w:rPr>
                <w:spacing w:val="3"/>
                <w:sz w:val="24"/>
                <w:szCs w:val="24"/>
              </w:rPr>
              <w:t>…</w:t>
            </w:r>
            <w:r>
              <w:rPr>
                <w:sz w:val="24"/>
                <w:szCs w:val="24"/>
              </w:rPr>
              <w:t>…………………………………</w:t>
            </w:r>
            <w:r>
              <w:rPr>
                <w:spacing w:val="2"/>
                <w:sz w:val="24"/>
                <w:szCs w:val="24"/>
              </w:rPr>
              <w:t>…</w:t>
            </w:r>
            <w:r>
              <w:rPr>
                <w:sz w:val="24"/>
                <w:szCs w:val="24"/>
              </w:rPr>
              <w:t>……………….</w:t>
            </w:r>
          </w:p>
          <w:p w:rsidR="00232A0C" w:rsidRDefault="00232A0C">
            <w:pPr>
              <w:spacing w:after="0" w:line="336" w:lineRule="auto"/>
              <w:ind w:left="811" w:right="382"/>
              <w:jc w:val="both"/>
              <w:rPr>
                <w:sz w:val="24"/>
                <w:szCs w:val="24"/>
              </w:rPr>
            </w:pPr>
            <w:r>
              <w:rPr>
                <w:spacing w:val="-1"/>
                <w:sz w:val="24"/>
                <w:szCs w:val="24"/>
                <w:lang w:val="el-GR"/>
              </w:rPr>
              <w:t>ε</w:t>
            </w:r>
            <w:r>
              <w:rPr>
                <w:sz w:val="24"/>
                <w:szCs w:val="24"/>
              </w:rPr>
              <w:t>. ………………………………</w:t>
            </w:r>
            <w:r>
              <w:rPr>
                <w:spacing w:val="3"/>
                <w:sz w:val="24"/>
                <w:szCs w:val="24"/>
              </w:rPr>
              <w:t>…</w:t>
            </w:r>
            <w:r>
              <w:rPr>
                <w:sz w:val="24"/>
                <w:szCs w:val="24"/>
              </w:rPr>
              <w:t>…………………………………</w:t>
            </w:r>
            <w:r>
              <w:rPr>
                <w:spacing w:val="2"/>
                <w:sz w:val="24"/>
                <w:szCs w:val="24"/>
              </w:rPr>
              <w:t>…</w:t>
            </w:r>
            <w:r>
              <w:rPr>
                <w:sz w:val="24"/>
                <w:szCs w:val="24"/>
              </w:rPr>
              <w:t>……………….</w:t>
            </w:r>
          </w:p>
        </w:tc>
      </w:tr>
      <w:tr w:rsidR="00232A0C" w:rsidTr="001C2498">
        <w:trPr>
          <w:gridAfter w:val="1"/>
          <w:wAfter w:w="26" w:type="dxa"/>
          <w:trHeight w:hRule="exact" w:val="287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Pr>
                <w:spacing w:val="3"/>
                <w:sz w:val="24"/>
                <w:szCs w:val="24"/>
                <w:lang w:val="el-GR"/>
              </w:rPr>
              <w:t>…</w:t>
            </w:r>
            <w:r>
              <w:rPr>
                <w:sz w:val="24"/>
                <w:szCs w:val="24"/>
                <w:lang w:val="el-GR"/>
              </w:rPr>
              <w:t>………………. 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1C2498">
        <w:tblPrEx>
          <w:tblCellMar>
            <w:top w:w="55" w:type="dxa"/>
            <w:left w:w="55" w:type="dxa"/>
            <w:bottom w:w="55" w:type="dxa"/>
            <w:right w:w="55" w:type="dxa"/>
          </w:tblCellMar>
        </w:tblPrEx>
        <w:trPr>
          <w:gridBefore w:val="1"/>
          <w:wBefore w:w="43" w:type="dxa"/>
          <w:trHeight w:val="1535"/>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Default="00232A0C">
            <w:pPr>
              <w:pStyle w:val="ad"/>
              <w:rPr>
                <w:sz w:val="24"/>
                <w:szCs w:val="24"/>
                <w:lang w:val="el-GR"/>
              </w:rPr>
            </w:pPr>
            <w:r>
              <w:rPr>
                <w:b/>
                <w:bCs/>
                <w:sz w:val="24"/>
                <w:szCs w:val="24"/>
                <w:lang w:val="el-GR"/>
              </w:rPr>
              <w:t xml:space="preserve">               </w:t>
            </w:r>
            <w:r>
              <w:rPr>
                <w:sz w:val="24"/>
                <w:szCs w:val="24"/>
                <w:lang w:val="el-GR"/>
              </w:rPr>
              <w:t>α. ……………………………………………………………………</w:t>
            </w:r>
            <w:r>
              <w:rPr>
                <w:spacing w:val="3"/>
                <w:sz w:val="24"/>
                <w:szCs w:val="24"/>
                <w:lang w:val="el-GR"/>
              </w:rPr>
              <w:t>…</w:t>
            </w:r>
            <w:r>
              <w:rPr>
                <w:sz w:val="24"/>
                <w:szCs w:val="24"/>
                <w:lang w:val="el-GR"/>
              </w:rPr>
              <w:t xml:space="preserve">………………. </w:t>
            </w:r>
          </w:p>
          <w:p w:rsidR="00232A0C" w:rsidRDefault="00232A0C">
            <w:pPr>
              <w:pStyle w:val="ad"/>
              <w:rPr>
                <w:sz w:val="24"/>
                <w:szCs w:val="24"/>
                <w:lang w:val="el-GR"/>
              </w:rPr>
            </w:pPr>
            <w:r>
              <w:rPr>
                <w:sz w:val="24"/>
                <w:szCs w:val="24"/>
                <w:lang w:val="el-GR"/>
              </w:rPr>
              <w:t xml:space="preserve">               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tc>
      </w:tr>
    </w:tbl>
    <w:p w:rsidR="00232A0C" w:rsidRPr="00821BBD" w:rsidRDefault="00232A0C" w:rsidP="00797A61">
      <w:pPr>
        <w:spacing w:after="0" w:line="240" w:lineRule="auto"/>
        <w:ind w:right="-20"/>
        <w:rPr>
          <w:b/>
          <w:bCs/>
          <w:spacing w:val="-1"/>
          <w:sz w:val="28"/>
          <w:szCs w:val="28"/>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lastRenderedPageBreak/>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z w:val="24"/>
          <w:szCs w:val="24"/>
          <w:lang w:val="el-GR"/>
        </w:rPr>
        <w:t>………………………</w:t>
      </w:r>
      <w:r w:rsidR="0065053C">
        <w:rPr>
          <w:sz w:val="24"/>
          <w:szCs w:val="24"/>
          <w:lang w:val="el-GR"/>
        </w:rPr>
        <w:t>...</w:t>
      </w:r>
      <w:r w:rsidR="00232A0C">
        <w:rPr>
          <w:sz w:val="24"/>
          <w:szCs w:val="24"/>
          <w:lang w:val="el-GR"/>
        </w:rPr>
        <w:t xml:space="preserve"> </w:t>
      </w:r>
      <w:r>
        <w:rPr>
          <w:sz w:val="24"/>
          <w:szCs w:val="24"/>
          <w:lang w:val="el-GR"/>
        </w:rPr>
        <w:t xml:space="preserve">  </w:t>
      </w:r>
    </w:p>
    <w:p w:rsidR="0065053C" w:rsidRDefault="0065053C" w:rsidP="002673FB">
      <w:pPr>
        <w:spacing w:after="0" w:line="240" w:lineRule="exact"/>
        <w:ind w:left="220" w:right="168"/>
        <w:jc w:val="both"/>
        <w:rPr>
          <w:sz w:val="24"/>
          <w:szCs w:val="24"/>
          <w:lang w:val="el-GR"/>
        </w:rPr>
      </w:pPr>
      <w:r>
        <w:rPr>
          <w:sz w:val="24"/>
          <w:szCs w:val="24"/>
          <w:lang w:val="el-GR"/>
        </w:rPr>
        <w:t xml:space="preserve">            Νοσοκομείο……………………………………………………………………………………………………………………..</w:t>
      </w:r>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proofErr w:type="spellStart"/>
      <w:r w:rsidRPr="002D7AC6">
        <w:rPr>
          <w:b/>
          <w:sz w:val="24"/>
          <w:szCs w:val="24"/>
          <w:u w:val="single"/>
        </w:rPr>
        <w:t>civilprotection</w:t>
      </w:r>
      <w:proofErr w:type="spellEnd"/>
      <w:r w:rsidRPr="002D7AC6">
        <w:rPr>
          <w:b/>
          <w:sz w:val="24"/>
          <w:szCs w:val="24"/>
          <w:u w:val="single"/>
          <w:lang w:val="el-GR"/>
        </w:rPr>
        <w:t>.</w:t>
      </w:r>
      <w:proofErr w:type="spellStart"/>
      <w:r w:rsidRPr="002D7AC6">
        <w:rPr>
          <w:b/>
          <w:sz w:val="24"/>
          <w:szCs w:val="24"/>
          <w:u w:val="single"/>
        </w:rPr>
        <w:t>gr</w:t>
      </w:r>
      <w:proofErr w:type="spellEnd"/>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sidRPr="0082600D">
        <w:rPr>
          <w:color w:val="000000"/>
          <w:sz w:val="24"/>
          <w:szCs w:val="24"/>
          <w:lang w:val="el-GR"/>
        </w:rPr>
        <w:t xml:space="preserve">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Pr>
          <w:color w:val="000000"/>
          <w:sz w:val="24"/>
          <w:szCs w:val="24"/>
          <w:lang w:val="el-GR"/>
        </w:rPr>
        <w:tab/>
      </w:r>
      <w:r>
        <w:rPr>
          <w:color w:val="000000"/>
          <w:spacing w:val="3"/>
          <w:sz w:val="24"/>
          <w:szCs w:val="24"/>
          <w:lang w:val="el-GR"/>
        </w:rPr>
        <w:t>(</w:t>
      </w:r>
      <w:proofErr w:type="spellStart"/>
      <w:r>
        <w:rPr>
          <w:color w:val="000000"/>
          <w:spacing w:val="3"/>
          <w:sz w:val="24"/>
          <w:szCs w:val="24"/>
          <w:lang w:val="el-GR"/>
        </w:rPr>
        <w:t>εξάμηνο,χρόνο,κλπ</w:t>
      </w:r>
      <w:proofErr w:type="spellEnd"/>
      <w:r>
        <w:rPr>
          <w:color w:val="000000"/>
          <w:spacing w:val="3"/>
          <w:sz w:val="24"/>
          <w:szCs w:val="24"/>
          <w:lang w:val="el-GR"/>
        </w:rPr>
        <w:t>.)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lastRenderedPageBreak/>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3"/>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proofErr w:type="spellStart"/>
      <w:r w:rsidRPr="001378CD">
        <w:rPr>
          <w:spacing w:val="-1"/>
          <w:sz w:val="24"/>
          <w:szCs w:val="24"/>
          <w:lang w:val="el-GR"/>
        </w:rPr>
        <w:t>Σκαπάνια</w:t>
      </w:r>
      <w:proofErr w:type="spellEnd"/>
      <w:r w:rsidRPr="001378CD">
        <w:rPr>
          <w:spacing w:val="-1"/>
          <w:sz w:val="24"/>
          <w:szCs w:val="24"/>
          <w:lang w:val="el-GR"/>
        </w:rPr>
        <w:t xml:space="preserve">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76620B" w:rsidRDefault="00232A0C">
      <w:pPr>
        <w:shd w:val="clear" w:color="auto" w:fill="FFFFFF"/>
        <w:tabs>
          <w:tab w:val="left" w:pos="3083"/>
        </w:tabs>
        <w:spacing w:before="2" w:after="0" w:line="237" w:lineRule="auto"/>
        <w:ind w:right="558"/>
        <w:jc w:val="center"/>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pPr>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Pr="0076620B">
        <w:rPr>
          <w:sz w:val="24"/>
          <w:szCs w:val="24"/>
          <w:lang w:val="el-GR"/>
        </w:rPr>
        <w:t>μέσω  της.... Δ/</w:t>
      </w:r>
      <w:proofErr w:type="spellStart"/>
      <w:r w:rsidRPr="0076620B">
        <w:rPr>
          <w:sz w:val="24"/>
          <w:szCs w:val="24"/>
          <w:lang w:val="el-GR"/>
        </w:rPr>
        <w:t>νσης</w:t>
      </w:r>
      <w:proofErr w:type="spellEnd"/>
      <w:r w:rsidRPr="0076620B">
        <w:rPr>
          <w:sz w:val="24"/>
          <w:szCs w:val="24"/>
          <w:lang w:val="el-GR"/>
        </w:rPr>
        <w:t xml:space="preserve">.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42D" w:rsidRDefault="006E242D">
      <w:pPr>
        <w:spacing w:after="0" w:line="240" w:lineRule="auto"/>
      </w:pPr>
      <w:r>
        <w:separator/>
      </w:r>
    </w:p>
  </w:endnote>
  <w:endnote w:type="continuationSeparator" w:id="0">
    <w:p w:rsidR="006E242D" w:rsidRDefault="006E2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724058">
    <w:pPr>
      <w:spacing w:after="0" w:line="40" w:lineRule="exact"/>
      <w:rPr>
        <w:sz w:val="4"/>
        <w:szCs w:val="4"/>
      </w:rPr>
    </w:pPr>
    <w:r w:rsidRPr="00724058">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251660800;mso-wrap-distance-left:9.05pt;mso-wrap-distance-right:9.05pt;mso-position-horizontal-relative:page;mso-position-vertical-relative:page" stroked="f">
          <v:fill opacity="0" color2="black"/>
          <v:textbox inset="0,0,0,0">
            <w:txbxContent>
              <w:p w:rsidR="00540E88" w:rsidRDefault="00724058">
                <w:pPr>
                  <w:spacing w:after="0" w:line="265" w:lineRule="exact"/>
                  <w:ind w:left="40" w:right="-20"/>
                </w:pPr>
                <w:fldSimple w:instr=" PAGE ">
                  <w:r w:rsidR="005F5F41">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724058">
    <w:pPr>
      <w:spacing w:after="0" w:line="40" w:lineRule="exact"/>
      <w:rPr>
        <w:sz w:val="4"/>
        <w:szCs w:val="4"/>
      </w:rPr>
    </w:pPr>
    <w:r w:rsidRPr="00724058">
      <w:pict>
        <v:shapetype id="_x0000_t202" coordsize="21600,21600" o:spt="202" path="m,l,21600r21600,l21600,xe">
          <v:stroke joinstyle="miter"/>
          <v:path gradientshapeok="t" o:connecttype="rect"/>
        </v:shapetype>
        <v:shape id="_x0000_s2051" type="#_x0000_t202" style="position:absolute;margin-left:298.05pt;margin-top:728.65pt;width:15.95pt;height:13.95pt;z-index:-251659776;mso-wrap-distance-left:9.05pt;mso-wrap-distance-right:9.05pt;mso-position-horizontal-relative:page;mso-position-vertical-relative:page" stroked="f">
          <v:fill opacity="0" color2="black"/>
          <v:textbox style="mso-next-textbox:#_x0000_s2051" inset="0,0,0,0">
            <w:txbxContent>
              <w:p w:rsidR="00540E88" w:rsidRDefault="00724058">
                <w:pPr>
                  <w:spacing w:after="0" w:line="265" w:lineRule="exact"/>
                  <w:ind w:left="40" w:right="-20"/>
                </w:pPr>
                <w:fldSimple w:instr=" PAGE ">
                  <w:r w:rsidR="005F5F41">
                    <w:rPr>
                      <w:noProof/>
                    </w:rPr>
                    <w:t>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724058">
    <w:pPr>
      <w:spacing w:after="0" w:line="40" w:lineRule="exact"/>
      <w:rPr>
        <w:sz w:val="4"/>
        <w:szCs w:val="4"/>
      </w:rPr>
    </w:pPr>
    <w:r w:rsidRPr="00724058">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251658752;mso-wrap-distance-left:9.05pt;mso-wrap-distance-right:9.05pt;mso-position-horizontal-relative:page;mso-position-vertical-relative:page" stroked="f">
          <v:fill opacity="0" color2="black"/>
          <v:textbox inset="0,0,0,0">
            <w:txbxContent>
              <w:p w:rsidR="00540E88" w:rsidRDefault="00724058">
                <w:pPr>
                  <w:spacing w:after="0" w:line="265" w:lineRule="exact"/>
                  <w:ind w:left="40" w:right="-20"/>
                </w:pPr>
                <w:fldSimple w:instr=" PAGE ">
                  <w:r w:rsidR="00855E58">
                    <w:rPr>
                      <w:noProof/>
                    </w:rPr>
                    <w:t>38</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724058">
    <w:pPr>
      <w:spacing w:after="0" w:line="40" w:lineRule="exact"/>
      <w:rPr>
        <w:sz w:val="4"/>
        <w:szCs w:val="4"/>
      </w:rPr>
    </w:pPr>
    <w:r w:rsidRPr="00724058">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51657728;mso-wrap-distance-left:9.05pt;mso-wrap-distance-right:9.05pt;mso-position-horizontal-relative:page;mso-position-vertical-relative:page" stroked="f">
          <v:fill opacity="0" color2="black"/>
          <v:textbox inset="0,0,0,0">
            <w:txbxContent>
              <w:p w:rsidR="00540E88" w:rsidRDefault="00724058">
                <w:pPr>
                  <w:spacing w:after="0" w:line="265" w:lineRule="exact"/>
                  <w:ind w:left="40" w:right="-20"/>
                </w:pPr>
                <w:fldSimple w:instr=" PAGE ">
                  <w:r w:rsidR="00855E58">
                    <w:rPr>
                      <w:noProof/>
                    </w:rPr>
                    <w:t>39</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724058">
    <w:pPr>
      <w:spacing w:after="0" w:line="40" w:lineRule="exact"/>
      <w:rPr>
        <w:sz w:val="4"/>
        <w:szCs w:val="4"/>
      </w:rPr>
    </w:pPr>
    <w:r w:rsidRPr="00724058">
      <w:pict>
        <v:shapetype id="_x0000_t202" coordsize="21600,21600" o:spt="202" path="m,l,21600r21600,l21600,xe">
          <v:stroke joinstyle="miter"/>
          <v:path gradientshapeok="t" o:connecttype="rect"/>
        </v:shapetype>
        <v:shape id="_x0000_s2066" type="#_x0000_t202" style="position:absolute;margin-left:298.05pt;margin-top:728.65pt;width:15.95pt;height:13.95pt;z-index:-251656704;mso-wrap-distance-left:9.05pt;mso-wrap-distance-right:9.05pt;mso-position-horizontal-relative:page;mso-position-vertical-relative:page" stroked="f">
          <v:fill opacity="0" color2="black"/>
          <v:textbox inset="0,0,0,0">
            <w:txbxContent>
              <w:p w:rsidR="00540E88" w:rsidRDefault="00724058">
                <w:pPr>
                  <w:spacing w:after="0" w:line="265" w:lineRule="exact"/>
                  <w:ind w:left="40" w:right="-20"/>
                </w:pPr>
                <w:fldSimple w:instr=" PAGE ">
                  <w:r w:rsidR="00855E58">
                    <w:rPr>
                      <w:noProof/>
                    </w:rPr>
                    <w:t>42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42D" w:rsidRDefault="006E242D">
      <w:pPr>
        <w:spacing w:after="0" w:line="240" w:lineRule="auto"/>
      </w:pPr>
      <w:r>
        <w:separator/>
      </w:r>
    </w:p>
  </w:footnote>
  <w:footnote w:type="continuationSeparator" w:id="0">
    <w:p w:rsidR="006E242D" w:rsidRDefault="006E24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spelling="clean" w:grammar="clean"/>
  <w:stylePaneFormatFilter w:val="0000"/>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76620B"/>
    <w:rsid w:val="00001CC1"/>
    <w:rsid w:val="00002B87"/>
    <w:rsid w:val="00017ED8"/>
    <w:rsid w:val="00033C0A"/>
    <w:rsid w:val="00037596"/>
    <w:rsid w:val="00044232"/>
    <w:rsid w:val="00051D16"/>
    <w:rsid w:val="00055F03"/>
    <w:rsid w:val="0008096F"/>
    <w:rsid w:val="00081D1B"/>
    <w:rsid w:val="00090349"/>
    <w:rsid w:val="000C4C43"/>
    <w:rsid w:val="000E2225"/>
    <w:rsid w:val="000E6FA0"/>
    <w:rsid w:val="000F68D4"/>
    <w:rsid w:val="00105108"/>
    <w:rsid w:val="00113A7F"/>
    <w:rsid w:val="001245A3"/>
    <w:rsid w:val="0013208B"/>
    <w:rsid w:val="00134082"/>
    <w:rsid w:val="001378CD"/>
    <w:rsid w:val="00140AFC"/>
    <w:rsid w:val="0015519B"/>
    <w:rsid w:val="00160ED6"/>
    <w:rsid w:val="001632C4"/>
    <w:rsid w:val="00171C47"/>
    <w:rsid w:val="00197E4F"/>
    <w:rsid w:val="001B6184"/>
    <w:rsid w:val="001C0B6B"/>
    <w:rsid w:val="001C2498"/>
    <w:rsid w:val="001C646D"/>
    <w:rsid w:val="001D78E9"/>
    <w:rsid w:val="001E0E08"/>
    <w:rsid w:val="001E6887"/>
    <w:rsid w:val="001F5E0A"/>
    <w:rsid w:val="00203798"/>
    <w:rsid w:val="00206B44"/>
    <w:rsid w:val="0022201D"/>
    <w:rsid w:val="00227D62"/>
    <w:rsid w:val="00231FEA"/>
    <w:rsid w:val="00232A0C"/>
    <w:rsid w:val="00251113"/>
    <w:rsid w:val="00256AD2"/>
    <w:rsid w:val="00260CD4"/>
    <w:rsid w:val="002621A8"/>
    <w:rsid w:val="002673FB"/>
    <w:rsid w:val="00280330"/>
    <w:rsid w:val="00281ACD"/>
    <w:rsid w:val="00284BCB"/>
    <w:rsid w:val="002A7705"/>
    <w:rsid w:val="002B1767"/>
    <w:rsid w:val="002C059B"/>
    <w:rsid w:val="002C0C25"/>
    <w:rsid w:val="002C4485"/>
    <w:rsid w:val="002C51B7"/>
    <w:rsid w:val="002D7AC6"/>
    <w:rsid w:val="002E1B3E"/>
    <w:rsid w:val="002E1E2C"/>
    <w:rsid w:val="002E53D8"/>
    <w:rsid w:val="002E53FF"/>
    <w:rsid w:val="00303BF1"/>
    <w:rsid w:val="00326373"/>
    <w:rsid w:val="003332D1"/>
    <w:rsid w:val="00365C7D"/>
    <w:rsid w:val="00372B74"/>
    <w:rsid w:val="00380BB7"/>
    <w:rsid w:val="003A40F5"/>
    <w:rsid w:val="003A45FD"/>
    <w:rsid w:val="003B5088"/>
    <w:rsid w:val="003D0EF0"/>
    <w:rsid w:val="00403FB6"/>
    <w:rsid w:val="00404B9B"/>
    <w:rsid w:val="00405743"/>
    <w:rsid w:val="00410F6A"/>
    <w:rsid w:val="0041436C"/>
    <w:rsid w:val="00420806"/>
    <w:rsid w:val="00420A89"/>
    <w:rsid w:val="00437381"/>
    <w:rsid w:val="00437D2D"/>
    <w:rsid w:val="00463383"/>
    <w:rsid w:val="00465DBE"/>
    <w:rsid w:val="004C1C96"/>
    <w:rsid w:val="004C66B7"/>
    <w:rsid w:val="004D5509"/>
    <w:rsid w:val="004E73A6"/>
    <w:rsid w:val="004F70D7"/>
    <w:rsid w:val="0051078D"/>
    <w:rsid w:val="00531662"/>
    <w:rsid w:val="00533562"/>
    <w:rsid w:val="00540E88"/>
    <w:rsid w:val="0054208C"/>
    <w:rsid w:val="00547F54"/>
    <w:rsid w:val="00561344"/>
    <w:rsid w:val="00570038"/>
    <w:rsid w:val="00573AAC"/>
    <w:rsid w:val="00573C66"/>
    <w:rsid w:val="00574CF2"/>
    <w:rsid w:val="00575709"/>
    <w:rsid w:val="005764F7"/>
    <w:rsid w:val="0058372A"/>
    <w:rsid w:val="005F5F41"/>
    <w:rsid w:val="005F7B43"/>
    <w:rsid w:val="00602044"/>
    <w:rsid w:val="00613D50"/>
    <w:rsid w:val="00624BE3"/>
    <w:rsid w:val="00625D8D"/>
    <w:rsid w:val="00627A9D"/>
    <w:rsid w:val="00647230"/>
    <w:rsid w:val="0065053C"/>
    <w:rsid w:val="00690215"/>
    <w:rsid w:val="00691BBA"/>
    <w:rsid w:val="006A2F2B"/>
    <w:rsid w:val="006A636A"/>
    <w:rsid w:val="006A65E1"/>
    <w:rsid w:val="006A68BE"/>
    <w:rsid w:val="006B2E4B"/>
    <w:rsid w:val="006B7685"/>
    <w:rsid w:val="006E07DA"/>
    <w:rsid w:val="006E1E24"/>
    <w:rsid w:val="006E242D"/>
    <w:rsid w:val="006E4D37"/>
    <w:rsid w:val="006F4772"/>
    <w:rsid w:val="006F6FDD"/>
    <w:rsid w:val="00717111"/>
    <w:rsid w:val="00724058"/>
    <w:rsid w:val="00737B7A"/>
    <w:rsid w:val="007448E7"/>
    <w:rsid w:val="00745DB3"/>
    <w:rsid w:val="00757E33"/>
    <w:rsid w:val="0076620B"/>
    <w:rsid w:val="00770109"/>
    <w:rsid w:val="00770AAC"/>
    <w:rsid w:val="00771AE1"/>
    <w:rsid w:val="007809DA"/>
    <w:rsid w:val="00797A61"/>
    <w:rsid w:val="007A607B"/>
    <w:rsid w:val="007B0138"/>
    <w:rsid w:val="007C116A"/>
    <w:rsid w:val="007C1206"/>
    <w:rsid w:val="007C18A2"/>
    <w:rsid w:val="007D73A3"/>
    <w:rsid w:val="007E3E74"/>
    <w:rsid w:val="007E4191"/>
    <w:rsid w:val="007E4648"/>
    <w:rsid w:val="007F0475"/>
    <w:rsid w:val="007F2017"/>
    <w:rsid w:val="007F6289"/>
    <w:rsid w:val="00801F39"/>
    <w:rsid w:val="00814361"/>
    <w:rsid w:val="0082008D"/>
    <w:rsid w:val="00821385"/>
    <w:rsid w:val="00821B51"/>
    <w:rsid w:val="00821BBD"/>
    <w:rsid w:val="0082600D"/>
    <w:rsid w:val="0083016F"/>
    <w:rsid w:val="00833F92"/>
    <w:rsid w:val="00837C70"/>
    <w:rsid w:val="00843EDB"/>
    <w:rsid w:val="00850AFC"/>
    <w:rsid w:val="00855C9A"/>
    <w:rsid w:val="00855E58"/>
    <w:rsid w:val="008813B9"/>
    <w:rsid w:val="00883A0E"/>
    <w:rsid w:val="008910F8"/>
    <w:rsid w:val="008916F5"/>
    <w:rsid w:val="008B26E5"/>
    <w:rsid w:val="008C13D0"/>
    <w:rsid w:val="008C2A5F"/>
    <w:rsid w:val="008C4D1B"/>
    <w:rsid w:val="008E0E9C"/>
    <w:rsid w:val="008F1A3B"/>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B2469"/>
    <w:rsid w:val="009C1F8E"/>
    <w:rsid w:val="009C60B0"/>
    <w:rsid w:val="009C76BC"/>
    <w:rsid w:val="009D5F0B"/>
    <w:rsid w:val="009E3162"/>
    <w:rsid w:val="00A01F1C"/>
    <w:rsid w:val="00A144F5"/>
    <w:rsid w:val="00A23873"/>
    <w:rsid w:val="00A266C1"/>
    <w:rsid w:val="00A268D2"/>
    <w:rsid w:val="00A33C1B"/>
    <w:rsid w:val="00A43AEC"/>
    <w:rsid w:val="00A4683A"/>
    <w:rsid w:val="00A555A8"/>
    <w:rsid w:val="00A571F3"/>
    <w:rsid w:val="00A72557"/>
    <w:rsid w:val="00A72B3B"/>
    <w:rsid w:val="00A84276"/>
    <w:rsid w:val="00A906D7"/>
    <w:rsid w:val="00A96061"/>
    <w:rsid w:val="00AA1E3F"/>
    <w:rsid w:val="00AA664B"/>
    <w:rsid w:val="00AA6EF9"/>
    <w:rsid w:val="00AB0F1D"/>
    <w:rsid w:val="00AB3619"/>
    <w:rsid w:val="00AC2978"/>
    <w:rsid w:val="00AC2A38"/>
    <w:rsid w:val="00AC366D"/>
    <w:rsid w:val="00AF21CA"/>
    <w:rsid w:val="00B17FB1"/>
    <w:rsid w:val="00B30A43"/>
    <w:rsid w:val="00B3533C"/>
    <w:rsid w:val="00B450AB"/>
    <w:rsid w:val="00B4634B"/>
    <w:rsid w:val="00B503EE"/>
    <w:rsid w:val="00B51E23"/>
    <w:rsid w:val="00B57F48"/>
    <w:rsid w:val="00B61A2E"/>
    <w:rsid w:val="00B90347"/>
    <w:rsid w:val="00B90799"/>
    <w:rsid w:val="00B9443B"/>
    <w:rsid w:val="00BB7834"/>
    <w:rsid w:val="00BC1F49"/>
    <w:rsid w:val="00BC5DED"/>
    <w:rsid w:val="00BC7096"/>
    <w:rsid w:val="00BF0BCF"/>
    <w:rsid w:val="00BF3F4A"/>
    <w:rsid w:val="00C035A0"/>
    <w:rsid w:val="00C05D52"/>
    <w:rsid w:val="00C06A7F"/>
    <w:rsid w:val="00C24295"/>
    <w:rsid w:val="00C60DC6"/>
    <w:rsid w:val="00C64BE8"/>
    <w:rsid w:val="00C67091"/>
    <w:rsid w:val="00CA093D"/>
    <w:rsid w:val="00CA6F33"/>
    <w:rsid w:val="00CB0857"/>
    <w:rsid w:val="00CB4EE6"/>
    <w:rsid w:val="00CC45FF"/>
    <w:rsid w:val="00CC4A83"/>
    <w:rsid w:val="00CD2C72"/>
    <w:rsid w:val="00CF13C6"/>
    <w:rsid w:val="00D032B8"/>
    <w:rsid w:val="00D060F1"/>
    <w:rsid w:val="00D14FB3"/>
    <w:rsid w:val="00D3179D"/>
    <w:rsid w:val="00D35E13"/>
    <w:rsid w:val="00D4075A"/>
    <w:rsid w:val="00D81664"/>
    <w:rsid w:val="00D83994"/>
    <w:rsid w:val="00D903A7"/>
    <w:rsid w:val="00D94D8C"/>
    <w:rsid w:val="00D974A0"/>
    <w:rsid w:val="00DA4942"/>
    <w:rsid w:val="00DE0455"/>
    <w:rsid w:val="00DE30F5"/>
    <w:rsid w:val="00DE7905"/>
    <w:rsid w:val="00E076A9"/>
    <w:rsid w:val="00E156D5"/>
    <w:rsid w:val="00E32514"/>
    <w:rsid w:val="00E35AD7"/>
    <w:rsid w:val="00E37D62"/>
    <w:rsid w:val="00E41B36"/>
    <w:rsid w:val="00E44876"/>
    <w:rsid w:val="00E64EB2"/>
    <w:rsid w:val="00E832A0"/>
    <w:rsid w:val="00E95606"/>
    <w:rsid w:val="00EA27B9"/>
    <w:rsid w:val="00EA3EC2"/>
    <w:rsid w:val="00EC2260"/>
    <w:rsid w:val="00ED2C68"/>
    <w:rsid w:val="00EE0EB5"/>
    <w:rsid w:val="00EF00DF"/>
    <w:rsid w:val="00EF17F1"/>
    <w:rsid w:val="00F00C89"/>
    <w:rsid w:val="00F0283D"/>
    <w:rsid w:val="00F34C92"/>
    <w:rsid w:val="00F535BB"/>
    <w:rsid w:val="00F5770E"/>
    <w:rsid w:val="00F700A2"/>
    <w:rsid w:val="00F85DB7"/>
    <w:rsid w:val="00F86509"/>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058"/>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72405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724058"/>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24058"/>
    <w:rPr>
      <w:rFonts w:ascii="Calibri" w:eastAsia="Calibri" w:hAnsi="Calibri" w:cs="Times New Roman"/>
      <w:b w:val="0"/>
    </w:rPr>
  </w:style>
  <w:style w:type="character" w:customStyle="1" w:styleId="WW8Num2z1">
    <w:name w:val="WW8Num2z1"/>
    <w:rsid w:val="00724058"/>
    <w:rPr>
      <w:rFonts w:ascii="Courier New" w:hAnsi="Courier New" w:cs="Courier New"/>
    </w:rPr>
  </w:style>
  <w:style w:type="character" w:customStyle="1" w:styleId="WW8Num2z2">
    <w:name w:val="WW8Num2z2"/>
    <w:rsid w:val="00724058"/>
    <w:rPr>
      <w:rFonts w:ascii="Wingdings" w:hAnsi="Wingdings"/>
    </w:rPr>
  </w:style>
  <w:style w:type="character" w:customStyle="1" w:styleId="WW8Num2z3">
    <w:name w:val="WW8Num2z3"/>
    <w:rsid w:val="00724058"/>
    <w:rPr>
      <w:rFonts w:ascii="Symbol" w:hAnsi="Symbol"/>
    </w:rPr>
  </w:style>
  <w:style w:type="character" w:customStyle="1" w:styleId="10">
    <w:name w:val="Προεπιλεγμένη γραμματοσειρά1"/>
    <w:rsid w:val="00724058"/>
  </w:style>
  <w:style w:type="character" w:customStyle="1" w:styleId="1Char">
    <w:name w:val="Επικεφαλίδα 1 Char"/>
    <w:rsid w:val="00724058"/>
    <w:rPr>
      <w:rFonts w:ascii="Cambria" w:eastAsia="Times New Roman" w:hAnsi="Cambria" w:cs="Times New Roman"/>
      <w:b/>
      <w:bCs/>
      <w:color w:val="365F91"/>
      <w:sz w:val="28"/>
      <w:szCs w:val="28"/>
    </w:rPr>
  </w:style>
  <w:style w:type="character" w:customStyle="1" w:styleId="2Char">
    <w:name w:val="Επικεφαλίδα 2 Char"/>
    <w:rsid w:val="00724058"/>
    <w:rPr>
      <w:rFonts w:ascii="Cambria" w:eastAsia="Times New Roman" w:hAnsi="Cambria" w:cs="Times New Roman"/>
      <w:b/>
      <w:bCs/>
      <w:color w:val="4F81BD"/>
      <w:sz w:val="26"/>
      <w:szCs w:val="26"/>
    </w:rPr>
  </w:style>
  <w:style w:type="character" w:customStyle="1" w:styleId="Char">
    <w:name w:val="Κεφαλίδα Char"/>
    <w:rsid w:val="00724058"/>
    <w:rPr>
      <w:sz w:val="22"/>
      <w:szCs w:val="22"/>
      <w:lang w:val="en-US"/>
    </w:rPr>
  </w:style>
  <w:style w:type="character" w:customStyle="1" w:styleId="Char0">
    <w:name w:val="Υποσέλιδο Char"/>
    <w:rsid w:val="00724058"/>
    <w:rPr>
      <w:sz w:val="22"/>
      <w:szCs w:val="22"/>
      <w:lang w:val="en-US"/>
    </w:rPr>
  </w:style>
  <w:style w:type="character" w:customStyle="1" w:styleId="a3">
    <w:name w:val="Κουκίδες"/>
    <w:rsid w:val="00724058"/>
    <w:rPr>
      <w:rFonts w:ascii="OpenSymbol" w:eastAsia="OpenSymbol" w:hAnsi="OpenSymbol" w:cs="OpenSymbol"/>
    </w:rPr>
  </w:style>
  <w:style w:type="character" w:customStyle="1" w:styleId="a4">
    <w:name w:val="Χαρακτήρες αρίθμησης"/>
    <w:rsid w:val="00724058"/>
  </w:style>
  <w:style w:type="paragraph" w:customStyle="1" w:styleId="a5">
    <w:name w:val="Επικεφαλίδα"/>
    <w:basedOn w:val="a"/>
    <w:next w:val="a6"/>
    <w:rsid w:val="00724058"/>
    <w:pPr>
      <w:keepNext/>
      <w:spacing w:before="240" w:after="120"/>
    </w:pPr>
    <w:rPr>
      <w:rFonts w:ascii="Arial" w:eastAsia="Microsoft YaHei" w:hAnsi="Arial" w:cs="Mangal"/>
      <w:sz w:val="28"/>
      <w:szCs w:val="28"/>
    </w:rPr>
  </w:style>
  <w:style w:type="paragraph" w:styleId="a6">
    <w:name w:val="Body Text"/>
    <w:basedOn w:val="a"/>
    <w:rsid w:val="00724058"/>
    <w:pPr>
      <w:spacing w:after="120"/>
    </w:pPr>
  </w:style>
  <w:style w:type="paragraph" w:styleId="a7">
    <w:name w:val="List"/>
    <w:basedOn w:val="a6"/>
    <w:rsid w:val="00724058"/>
    <w:rPr>
      <w:rFonts w:cs="Mangal"/>
    </w:rPr>
  </w:style>
  <w:style w:type="paragraph" w:customStyle="1" w:styleId="11">
    <w:name w:val="Λεζάντα1"/>
    <w:basedOn w:val="a"/>
    <w:rsid w:val="00724058"/>
    <w:pPr>
      <w:suppressLineNumbers/>
      <w:spacing w:before="120" w:after="120"/>
    </w:pPr>
    <w:rPr>
      <w:rFonts w:cs="Mangal"/>
      <w:i/>
      <w:iCs/>
      <w:sz w:val="24"/>
      <w:szCs w:val="24"/>
    </w:rPr>
  </w:style>
  <w:style w:type="paragraph" w:customStyle="1" w:styleId="a8">
    <w:name w:val="Ευρετήριο"/>
    <w:basedOn w:val="a"/>
    <w:rsid w:val="00724058"/>
    <w:pPr>
      <w:suppressLineNumbers/>
    </w:pPr>
    <w:rPr>
      <w:rFonts w:cs="Mangal"/>
    </w:rPr>
  </w:style>
  <w:style w:type="paragraph" w:styleId="a9">
    <w:name w:val="List Paragraph"/>
    <w:basedOn w:val="a"/>
    <w:qFormat/>
    <w:rsid w:val="00724058"/>
    <w:pPr>
      <w:ind w:left="720"/>
    </w:pPr>
  </w:style>
  <w:style w:type="paragraph" w:styleId="aa">
    <w:name w:val="No Spacing"/>
    <w:qFormat/>
    <w:rsid w:val="00724058"/>
    <w:pPr>
      <w:widowControl w:val="0"/>
      <w:suppressAutoHyphens/>
    </w:pPr>
    <w:rPr>
      <w:rFonts w:ascii="Calibri" w:eastAsia="Calibri" w:hAnsi="Calibri" w:cs="Calibri"/>
      <w:sz w:val="22"/>
      <w:szCs w:val="22"/>
      <w:lang w:val="en-US" w:eastAsia="ar-SA"/>
    </w:rPr>
  </w:style>
  <w:style w:type="paragraph" w:styleId="ab">
    <w:name w:val="header"/>
    <w:basedOn w:val="a"/>
    <w:rsid w:val="00724058"/>
    <w:pPr>
      <w:tabs>
        <w:tab w:val="center" w:pos="4153"/>
        <w:tab w:val="right" w:pos="8306"/>
      </w:tabs>
    </w:pPr>
  </w:style>
  <w:style w:type="paragraph" w:styleId="ac">
    <w:name w:val="footer"/>
    <w:basedOn w:val="a"/>
    <w:rsid w:val="00724058"/>
    <w:pPr>
      <w:tabs>
        <w:tab w:val="center" w:pos="4153"/>
        <w:tab w:val="right" w:pos="8306"/>
      </w:tabs>
    </w:pPr>
  </w:style>
  <w:style w:type="paragraph" w:customStyle="1" w:styleId="ad">
    <w:name w:val="Περιεχόμενα πίνακα"/>
    <w:basedOn w:val="a"/>
    <w:rsid w:val="00724058"/>
    <w:pPr>
      <w:suppressLineNumbers/>
    </w:pPr>
  </w:style>
  <w:style w:type="paragraph" w:customStyle="1" w:styleId="ae">
    <w:name w:val="Επικεφαλίδα πίνακα"/>
    <w:basedOn w:val="ad"/>
    <w:rsid w:val="00724058"/>
    <w:pPr>
      <w:jc w:val="center"/>
    </w:pPr>
    <w:rPr>
      <w:b/>
      <w:bCs/>
    </w:rPr>
  </w:style>
  <w:style w:type="paragraph" w:customStyle="1" w:styleId="af">
    <w:name w:val="Περιεχόμενα πλαισίου"/>
    <w:basedOn w:val="a6"/>
    <w:rsid w:val="00724058"/>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r="http://schemas.openxmlformats.org/officeDocument/2006/relationships" xmlns:w="http://schemas.openxmlformats.org/wordprocessingml/2006/main">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577D2-BB30-454D-A58A-E962A024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42</Pages>
  <Words>8533</Words>
  <Characters>46084</Characters>
  <Application>Microsoft Office Word</Application>
  <DocSecurity>0</DocSecurity>
  <Lines>384</Lines>
  <Paragraphs>109</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nioakimidou</dc:creator>
  <cp:lastModifiedBy>User</cp:lastModifiedBy>
  <cp:revision>13</cp:revision>
  <cp:lastPrinted>2018-09-06T07:18:00Z</cp:lastPrinted>
  <dcterms:created xsi:type="dcterms:W3CDTF">2022-11-03T10:14:00Z</dcterms:created>
  <dcterms:modified xsi:type="dcterms:W3CDTF">2022-11-07T10:05:00Z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